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charts/chart1.xml" ContentType="application/vnd.openxmlformats-officedocument.drawingml.chart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3E6" w:rsidRDefault="008B63E6" w:rsidP="008B63E6">
      <w:pPr>
        <w:ind w:left="-851"/>
        <w:jc w:val="center"/>
        <w:rPr>
          <w:b/>
          <w:bCs/>
          <w:noProof/>
          <w:sz w:val="44"/>
          <w:szCs w:val="44"/>
          <w:lang w:eastAsia="ru-RU"/>
        </w:rPr>
      </w:pPr>
      <w:bookmarkStart w:id="0" w:name="_GoBack"/>
      <w:bookmarkEnd w:id="0"/>
      <w:r>
        <w:rPr>
          <w:b/>
          <w:bCs/>
          <w:noProof/>
          <w:sz w:val="44"/>
          <w:szCs w:val="44"/>
          <w:lang w:eastAsia="ru-RU"/>
        </w:rPr>
        <w:drawing>
          <wp:inline distT="0" distB="0" distL="0" distR="0">
            <wp:extent cx="6556075" cy="4511615"/>
            <wp:effectExtent l="19050" t="0" r="16510" b="1413510"/>
            <wp:docPr id="24" name="Рисунок 24" descr="C:\Users\оем\Desktop\Документы НП СРО СК ЖКХ\Brandbook\mechet_groz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ем\Desktop\Документы НП СРО СК ЖКХ\Brandbook\mechet_grozn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4"/>
                    <a:stretch/>
                  </pic:blipFill>
                  <pic:spPr bwMode="auto">
                    <a:xfrm>
                      <a:off x="0" y="0"/>
                      <a:ext cx="6559838" cy="45142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3E6" w:rsidRPr="00537D94" w:rsidRDefault="008B63E6" w:rsidP="008B63E6">
      <w:pPr>
        <w:ind w:firstLine="0"/>
        <w:jc w:val="center"/>
        <w:rPr>
          <w:b/>
          <w:color w:val="00B050"/>
          <w:sz w:val="44"/>
          <w:szCs w:val="44"/>
        </w:rPr>
      </w:pPr>
      <w:r w:rsidRPr="00537D94">
        <w:rPr>
          <w:b/>
          <w:color w:val="00B050"/>
          <w:sz w:val="44"/>
          <w:szCs w:val="44"/>
        </w:rPr>
        <w:t>СХЕМА ТЕПЛОСНАБЖЕНИЯ</w:t>
      </w:r>
    </w:p>
    <w:p w:rsidR="008B63E6" w:rsidRDefault="008F7981" w:rsidP="008B63E6">
      <w:pPr>
        <w:ind w:firstLine="0"/>
        <w:jc w:val="center"/>
        <w:rPr>
          <w:b/>
          <w:color w:val="00B050"/>
          <w:sz w:val="44"/>
          <w:szCs w:val="44"/>
        </w:rPr>
      </w:pPr>
      <w:r>
        <w:rPr>
          <w:b/>
          <w:color w:val="00B050"/>
          <w:sz w:val="44"/>
          <w:szCs w:val="44"/>
        </w:rPr>
        <w:t>Сары-</w:t>
      </w:r>
      <w:proofErr w:type="spellStart"/>
      <w:r>
        <w:rPr>
          <w:b/>
          <w:color w:val="00B050"/>
          <w:sz w:val="44"/>
          <w:szCs w:val="44"/>
        </w:rPr>
        <w:t>Суйского</w:t>
      </w:r>
      <w:proofErr w:type="spellEnd"/>
      <w:r w:rsidR="00813169" w:rsidRPr="00813169">
        <w:rPr>
          <w:b/>
          <w:color w:val="00B050"/>
          <w:sz w:val="44"/>
          <w:szCs w:val="44"/>
        </w:rPr>
        <w:t xml:space="preserve"> </w:t>
      </w:r>
      <w:r w:rsidR="00D230AE" w:rsidRPr="00D230AE">
        <w:rPr>
          <w:b/>
          <w:color w:val="00B050"/>
          <w:sz w:val="44"/>
          <w:szCs w:val="44"/>
        </w:rPr>
        <w:t>сельского поселения</w:t>
      </w:r>
    </w:p>
    <w:p w:rsidR="00D230AE" w:rsidRDefault="00727EA3" w:rsidP="008B63E6">
      <w:pPr>
        <w:ind w:firstLine="0"/>
        <w:jc w:val="center"/>
        <w:rPr>
          <w:b/>
          <w:color w:val="00B050"/>
          <w:sz w:val="44"/>
          <w:szCs w:val="44"/>
        </w:rPr>
      </w:pPr>
      <w:proofErr w:type="spellStart"/>
      <w:r>
        <w:rPr>
          <w:b/>
          <w:color w:val="00B050"/>
          <w:sz w:val="44"/>
          <w:szCs w:val="44"/>
        </w:rPr>
        <w:t>Шелковского</w:t>
      </w:r>
      <w:proofErr w:type="spellEnd"/>
      <w:r w:rsidR="00D230AE">
        <w:rPr>
          <w:b/>
          <w:color w:val="00B050"/>
          <w:sz w:val="44"/>
          <w:szCs w:val="44"/>
        </w:rPr>
        <w:t xml:space="preserve"> района</w:t>
      </w:r>
      <w:r w:rsidR="00D230AE" w:rsidRPr="00D230AE">
        <w:rPr>
          <w:b/>
          <w:color w:val="00B050"/>
          <w:sz w:val="44"/>
          <w:szCs w:val="44"/>
        </w:rPr>
        <w:t xml:space="preserve"> </w:t>
      </w:r>
    </w:p>
    <w:p w:rsidR="008B63E6" w:rsidRPr="00537D94" w:rsidRDefault="008B63E6" w:rsidP="008B63E6">
      <w:pPr>
        <w:ind w:firstLine="0"/>
        <w:jc w:val="center"/>
        <w:rPr>
          <w:b/>
          <w:color w:val="00B050"/>
          <w:sz w:val="44"/>
          <w:szCs w:val="44"/>
        </w:rPr>
      </w:pPr>
      <w:r w:rsidRPr="00537D94">
        <w:rPr>
          <w:b/>
          <w:color w:val="00B050"/>
          <w:sz w:val="44"/>
          <w:szCs w:val="44"/>
        </w:rPr>
        <w:t>Чеченской Республики</w:t>
      </w:r>
    </w:p>
    <w:p w:rsidR="008B63E6" w:rsidRDefault="008B63E6" w:rsidP="008B63E6">
      <w:pPr>
        <w:ind w:firstLine="0"/>
        <w:jc w:val="center"/>
        <w:rPr>
          <w:b/>
          <w:color w:val="00B050"/>
          <w:sz w:val="40"/>
          <w:szCs w:val="40"/>
        </w:rPr>
      </w:pPr>
    </w:p>
    <w:p w:rsidR="008B63E6" w:rsidRDefault="008B63E6" w:rsidP="008B63E6">
      <w:pPr>
        <w:ind w:firstLine="0"/>
        <w:jc w:val="center"/>
        <w:rPr>
          <w:b/>
          <w:color w:val="00B050"/>
          <w:sz w:val="40"/>
          <w:szCs w:val="40"/>
        </w:rPr>
      </w:pPr>
    </w:p>
    <w:p w:rsidR="00476C20" w:rsidRDefault="008B63E6" w:rsidP="008B63E6">
      <w:pPr>
        <w:spacing w:after="200" w:line="240" w:lineRule="auto"/>
        <w:ind w:firstLine="0"/>
        <w:jc w:val="center"/>
        <w:rPr>
          <w:b/>
        </w:rPr>
      </w:pPr>
      <w:r w:rsidRPr="00537D94">
        <w:rPr>
          <w:b/>
          <w:color w:val="00B050"/>
          <w:sz w:val="40"/>
          <w:szCs w:val="40"/>
        </w:rPr>
        <w:t>2013 год</w:t>
      </w:r>
    </w:p>
    <w:p w:rsidR="00476C20" w:rsidRDefault="00476C20" w:rsidP="00946384">
      <w:pPr>
        <w:spacing w:after="200" w:line="240" w:lineRule="auto"/>
        <w:ind w:firstLine="0"/>
        <w:jc w:val="center"/>
        <w:rPr>
          <w:b/>
        </w:rPr>
      </w:pPr>
    </w:p>
    <w:p w:rsidR="00476C20" w:rsidRDefault="00476C20" w:rsidP="00946384">
      <w:pPr>
        <w:spacing w:after="200" w:line="240" w:lineRule="auto"/>
        <w:ind w:firstLine="0"/>
        <w:jc w:val="center"/>
        <w:rPr>
          <w:b/>
        </w:rPr>
      </w:pPr>
    </w:p>
    <w:p w:rsidR="00476C20" w:rsidRDefault="00476C20" w:rsidP="00946384">
      <w:pPr>
        <w:spacing w:after="200" w:line="240" w:lineRule="auto"/>
        <w:ind w:firstLine="0"/>
        <w:jc w:val="center"/>
        <w:rPr>
          <w:b/>
        </w:rPr>
      </w:pPr>
    </w:p>
    <w:p w:rsidR="00476C20" w:rsidRDefault="00476C20" w:rsidP="00946384">
      <w:pPr>
        <w:spacing w:after="200" w:line="240" w:lineRule="auto"/>
        <w:ind w:firstLine="0"/>
        <w:jc w:val="center"/>
        <w:rPr>
          <w:b/>
        </w:rPr>
      </w:pPr>
    </w:p>
    <w:p w:rsidR="00476C20" w:rsidRDefault="00476C20" w:rsidP="00946384">
      <w:pPr>
        <w:spacing w:after="200" w:line="240" w:lineRule="auto"/>
        <w:ind w:firstLine="0"/>
        <w:jc w:val="center"/>
        <w:rPr>
          <w:b/>
        </w:rPr>
      </w:pPr>
    </w:p>
    <w:p w:rsidR="00476C20" w:rsidRDefault="00476C20" w:rsidP="00946384">
      <w:pPr>
        <w:spacing w:after="200" w:line="240" w:lineRule="auto"/>
        <w:ind w:firstLine="0"/>
        <w:jc w:val="center"/>
        <w:rPr>
          <w:b/>
        </w:rPr>
      </w:pPr>
    </w:p>
    <w:p w:rsidR="00476C20" w:rsidRDefault="00476C20" w:rsidP="00946384">
      <w:pPr>
        <w:spacing w:after="200" w:line="240" w:lineRule="auto"/>
        <w:ind w:firstLine="0"/>
        <w:jc w:val="center"/>
        <w:rPr>
          <w:b/>
        </w:rPr>
      </w:pPr>
    </w:p>
    <w:p w:rsidR="00476C20" w:rsidRDefault="00476C20" w:rsidP="00946384">
      <w:pPr>
        <w:spacing w:after="200" w:line="240" w:lineRule="auto"/>
        <w:ind w:firstLine="0"/>
        <w:jc w:val="center"/>
        <w:rPr>
          <w:b/>
        </w:rPr>
      </w:pPr>
    </w:p>
    <w:p w:rsidR="00476C20" w:rsidRDefault="00476C20" w:rsidP="00946384">
      <w:pPr>
        <w:spacing w:after="200" w:line="240" w:lineRule="auto"/>
        <w:ind w:firstLine="0"/>
        <w:jc w:val="center"/>
        <w:rPr>
          <w:b/>
        </w:rPr>
      </w:pPr>
    </w:p>
    <w:p w:rsidR="00476C20" w:rsidRDefault="00476C20" w:rsidP="00946384">
      <w:pPr>
        <w:spacing w:after="200" w:line="240" w:lineRule="auto"/>
        <w:ind w:left="284" w:firstLine="0"/>
        <w:jc w:val="center"/>
        <w:rPr>
          <w:b/>
        </w:rPr>
      </w:pPr>
      <w:r>
        <w:rPr>
          <w:b/>
        </w:rPr>
        <w:t xml:space="preserve">Состав проекта </w:t>
      </w:r>
    </w:p>
    <w:p w:rsidR="00D4554F" w:rsidRDefault="004A5D6B" w:rsidP="00813169">
      <w:pPr>
        <w:spacing w:after="200" w:line="240" w:lineRule="auto"/>
        <w:ind w:left="284" w:firstLine="424"/>
        <w:rPr>
          <w:b/>
        </w:rPr>
      </w:pPr>
      <w:r>
        <w:rPr>
          <w:b/>
        </w:rPr>
        <w:t>Схема</w:t>
      </w:r>
      <w:r w:rsidR="00476C20">
        <w:rPr>
          <w:b/>
        </w:rPr>
        <w:t xml:space="preserve"> теплоснабжения</w:t>
      </w:r>
      <w:r w:rsidR="00526CAB">
        <w:rPr>
          <w:b/>
        </w:rPr>
        <w:t xml:space="preserve"> </w:t>
      </w:r>
      <w:r w:rsidR="008F7981" w:rsidRPr="008F7981">
        <w:rPr>
          <w:b/>
        </w:rPr>
        <w:t>Сары-</w:t>
      </w:r>
      <w:proofErr w:type="spellStart"/>
      <w:r w:rsidR="008F7981" w:rsidRPr="008F7981">
        <w:rPr>
          <w:b/>
        </w:rPr>
        <w:t>Суйского</w:t>
      </w:r>
      <w:proofErr w:type="spellEnd"/>
      <w:r w:rsidR="008F7981" w:rsidRPr="008F7981">
        <w:rPr>
          <w:b/>
        </w:rPr>
        <w:t xml:space="preserve"> </w:t>
      </w:r>
      <w:r w:rsidR="002B47BB" w:rsidRPr="002B47BB">
        <w:rPr>
          <w:b/>
        </w:rPr>
        <w:t>сельского поселения</w:t>
      </w:r>
      <w:r w:rsidR="00813169">
        <w:rPr>
          <w:b/>
        </w:rPr>
        <w:t xml:space="preserve"> </w:t>
      </w:r>
      <w:proofErr w:type="spellStart"/>
      <w:r w:rsidR="00727EA3" w:rsidRPr="00727EA3">
        <w:rPr>
          <w:b/>
        </w:rPr>
        <w:t>Шелковского</w:t>
      </w:r>
      <w:proofErr w:type="spellEnd"/>
      <w:r w:rsidR="00727EA3" w:rsidRPr="00727EA3">
        <w:rPr>
          <w:b/>
        </w:rPr>
        <w:t xml:space="preserve"> </w:t>
      </w:r>
      <w:r w:rsidR="002B47BB" w:rsidRPr="002B47BB">
        <w:rPr>
          <w:b/>
        </w:rPr>
        <w:t xml:space="preserve">района </w:t>
      </w:r>
      <w:r w:rsidR="001E3850">
        <w:rPr>
          <w:b/>
        </w:rPr>
        <w:t xml:space="preserve"> Чеченской Республики</w:t>
      </w:r>
      <w:r w:rsidR="00476C20">
        <w:rPr>
          <w:b/>
        </w:rPr>
        <w:t xml:space="preserve"> на период до 2028 года.</w:t>
      </w:r>
    </w:p>
    <w:p w:rsidR="00476C20" w:rsidRDefault="00D4554F" w:rsidP="00946384">
      <w:pPr>
        <w:spacing w:after="200" w:line="240" w:lineRule="auto"/>
        <w:ind w:left="284" w:firstLine="0"/>
        <w:jc w:val="left"/>
        <w:rPr>
          <w:b/>
          <w:color w:val="002060"/>
          <w:sz w:val="24"/>
          <w:szCs w:val="24"/>
        </w:rPr>
      </w:pPr>
      <w:r w:rsidRPr="00B00670">
        <w:rPr>
          <w:b/>
          <w:color w:val="002060"/>
          <w:sz w:val="24"/>
          <w:szCs w:val="24"/>
        </w:rPr>
        <w:t xml:space="preserve">I. ОБЩАЯ ЧАСТЬ </w:t>
      </w:r>
    </w:p>
    <w:p w:rsidR="00D4554F" w:rsidRPr="00B00670" w:rsidRDefault="00D4554F" w:rsidP="00946384">
      <w:pPr>
        <w:spacing w:after="200" w:line="240" w:lineRule="auto"/>
        <w:ind w:left="284" w:firstLine="0"/>
        <w:jc w:val="left"/>
        <w:rPr>
          <w:b/>
          <w:color w:val="002060"/>
          <w:sz w:val="24"/>
          <w:szCs w:val="24"/>
        </w:rPr>
      </w:pPr>
      <w:r w:rsidRPr="00B00670">
        <w:rPr>
          <w:b/>
          <w:color w:val="002060"/>
          <w:sz w:val="24"/>
          <w:szCs w:val="24"/>
        </w:rPr>
        <w:t>II. ОБОСНОВЫВАЮЩИЕ МАТЕРИАЛЫ К СХЕМЕ ТЕПЛОСНАБЖЕНИЯ</w:t>
      </w:r>
      <w:r w:rsidR="00476C20">
        <w:rPr>
          <w:b/>
          <w:color w:val="002060"/>
          <w:sz w:val="24"/>
          <w:szCs w:val="24"/>
        </w:rPr>
        <w:t xml:space="preserve"> (в форме пояснительной записки на </w:t>
      </w:r>
      <w:r w:rsidR="0076661D">
        <w:rPr>
          <w:b/>
          <w:color w:val="002060"/>
          <w:sz w:val="24"/>
          <w:szCs w:val="24"/>
        </w:rPr>
        <w:t>16</w:t>
      </w:r>
      <w:r w:rsidR="00476C20">
        <w:rPr>
          <w:b/>
          <w:color w:val="002060"/>
          <w:sz w:val="24"/>
          <w:szCs w:val="24"/>
        </w:rPr>
        <w:t xml:space="preserve"> листах)</w:t>
      </w:r>
    </w:p>
    <w:p w:rsidR="007F2ABD" w:rsidRDefault="00476C20" w:rsidP="00946384">
      <w:pPr>
        <w:spacing w:after="200" w:line="276" w:lineRule="auto"/>
        <w:ind w:left="284" w:firstLine="0"/>
        <w:jc w:val="left"/>
        <w:rPr>
          <w:b/>
          <w:color w:val="002060"/>
          <w:sz w:val="24"/>
          <w:szCs w:val="24"/>
        </w:rPr>
      </w:pPr>
      <w:r w:rsidRPr="00B00670">
        <w:rPr>
          <w:b/>
          <w:color w:val="002060"/>
          <w:sz w:val="24"/>
          <w:szCs w:val="24"/>
        </w:rPr>
        <w:t>III. СХЕМА ТЕПЛОСНАБЖЕНИЯ</w:t>
      </w:r>
      <w:r>
        <w:rPr>
          <w:b/>
          <w:color w:val="002060"/>
          <w:sz w:val="24"/>
          <w:szCs w:val="24"/>
        </w:rPr>
        <w:t xml:space="preserve"> (в форме Альбома на</w:t>
      </w:r>
      <w:r w:rsidR="000C41CC">
        <w:rPr>
          <w:b/>
          <w:color w:val="002060"/>
          <w:sz w:val="24"/>
          <w:szCs w:val="24"/>
        </w:rPr>
        <w:t xml:space="preserve"> </w:t>
      </w:r>
      <w:r>
        <w:rPr>
          <w:b/>
          <w:color w:val="002060"/>
          <w:sz w:val="24"/>
          <w:szCs w:val="24"/>
        </w:rPr>
        <w:t xml:space="preserve"> </w:t>
      </w:r>
      <w:r w:rsidR="000C41CC">
        <w:rPr>
          <w:b/>
          <w:color w:val="002060"/>
          <w:sz w:val="24"/>
          <w:szCs w:val="24"/>
        </w:rPr>
        <w:t xml:space="preserve">9 </w:t>
      </w:r>
      <w:r>
        <w:rPr>
          <w:b/>
          <w:color w:val="002060"/>
          <w:sz w:val="24"/>
          <w:szCs w:val="24"/>
        </w:rPr>
        <w:t xml:space="preserve"> листах)</w:t>
      </w:r>
    </w:p>
    <w:p w:rsidR="00E80895" w:rsidRDefault="00E80895" w:rsidP="00946384">
      <w:pPr>
        <w:spacing w:after="200" w:line="276" w:lineRule="auto"/>
        <w:ind w:left="284" w:firstLine="0"/>
        <w:jc w:val="left"/>
        <w:rPr>
          <w:b/>
          <w:color w:val="002060"/>
          <w:sz w:val="24"/>
          <w:szCs w:val="24"/>
        </w:rPr>
        <w:sectPr w:rsidR="00E80895" w:rsidSect="00946384">
          <w:headerReference w:type="default" r:id="rId10"/>
          <w:pgSz w:w="11907" w:h="16840" w:code="9"/>
          <w:pgMar w:top="851" w:right="850" w:bottom="567" w:left="567" w:header="142" w:footer="709" w:gutter="0"/>
          <w:paperSrc w:first="1" w:other="1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titlePg/>
          <w:docGrid w:linePitch="381"/>
        </w:sectPr>
      </w:pPr>
      <w:r w:rsidRPr="00060B83">
        <w:rPr>
          <w:b/>
          <w:color w:val="002060"/>
          <w:sz w:val="24"/>
          <w:szCs w:val="24"/>
          <w:lang w:val="en-US"/>
        </w:rPr>
        <w:t>IV</w:t>
      </w:r>
      <w:r w:rsidRPr="00060B83">
        <w:rPr>
          <w:b/>
          <w:color w:val="002060"/>
          <w:sz w:val="24"/>
          <w:szCs w:val="24"/>
        </w:rPr>
        <w:t>. ПРИЛОЖ</w:t>
      </w:r>
      <w:r>
        <w:rPr>
          <w:b/>
          <w:color w:val="002060"/>
          <w:sz w:val="24"/>
          <w:szCs w:val="24"/>
        </w:rPr>
        <w:t>ЕНИЯ</w:t>
      </w:r>
      <w:r w:rsidR="000E0A76">
        <w:rPr>
          <w:b/>
          <w:color w:val="002060"/>
          <w:sz w:val="24"/>
          <w:szCs w:val="24"/>
        </w:rPr>
        <w:t xml:space="preserve"> (отдельный том на </w:t>
      </w:r>
      <w:proofErr w:type="gramStart"/>
      <w:r w:rsidR="000C41CC">
        <w:rPr>
          <w:b/>
          <w:color w:val="002060"/>
          <w:sz w:val="24"/>
          <w:szCs w:val="24"/>
        </w:rPr>
        <w:t xml:space="preserve">4 </w:t>
      </w:r>
      <w:r w:rsidR="000E0A76">
        <w:rPr>
          <w:b/>
          <w:color w:val="002060"/>
          <w:sz w:val="24"/>
          <w:szCs w:val="24"/>
        </w:rPr>
        <w:t xml:space="preserve"> листах</w:t>
      </w:r>
      <w:proofErr w:type="gramEnd"/>
      <w:r w:rsidR="000E0A76">
        <w:rPr>
          <w:b/>
          <w:color w:val="002060"/>
          <w:sz w:val="24"/>
          <w:szCs w:val="24"/>
        </w:rPr>
        <w:t>)</w:t>
      </w:r>
    </w:p>
    <w:p w:rsidR="00103255" w:rsidRDefault="00103255" w:rsidP="002B47BB">
      <w:pPr>
        <w:jc w:val="center"/>
        <w:rPr>
          <w:b/>
          <w:color w:val="7030A0"/>
        </w:rPr>
      </w:pPr>
    </w:p>
    <w:p w:rsidR="002B47BB" w:rsidRPr="002B47BB" w:rsidRDefault="002C1117" w:rsidP="002B47BB">
      <w:pPr>
        <w:jc w:val="center"/>
        <w:rPr>
          <w:b/>
          <w:color w:val="7030A0"/>
        </w:rPr>
      </w:pPr>
      <w:r w:rsidRPr="004A5D6B">
        <w:rPr>
          <w:b/>
          <w:color w:val="7030A0"/>
        </w:rPr>
        <w:t xml:space="preserve">Структура схемы теплоснабжения </w:t>
      </w:r>
      <w:r w:rsidR="008F7981" w:rsidRPr="008F7981">
        <w:rPr>
          <w:b/>
          <w:color w:val="7030A0"/>
        </w:rPr>
        <w:t>Сары-</w:t>
      </w:r>
      <w:proofErr w:type="spellStart"/>
      <w:r w:rsidR="008F7981" w:rsidRPr="008F7981">
        <w:rPr>
          <w:b/>
          <w:color w:val="7030A0"/>
        </w:rPr>
        <w:t>Суйского</w:t>
      </w:r>
      <w:proofErr w:type="spellEnd"/>
      <w:r w:rsidR="008F7981" w:rsidRPr="008F7981">
        <w:rPr>
          <w:b/>
          <w:color w:val="7030A0"/>
        </w:rPr>
        <w:t xml:space="preserve"> </w:t>
      </w:r>
      <w:r w:rsidR="002B47BB" w:rsidRPr="002B47BB">
        <w:rPr>
          <w:b/>
          <w:color w:val="7030A0"/>
        </w:rPr>
        <w:t>сельского поселения</w:t>
      </w:r>
    </w:p>
    <w:p w:rsidR="002C1117" w:rsidRPr="004A5D6B" w:rsidRDefault="00727EA3" w:rsidP="002B47BB">
      <w:pPr>
        <w:jc w:val="center"/>
        <w:rPr>
          <w:b/>
          <w:color w:val="7030A0"/>
        </w:rPr>
      </w:pPr>
      <w:proofErr w:type="spellStart"/>
      <w:r>
        <w:rPr>
          <w:b/>
          <w:color w:val="7030A0"/>
        </w:rPr>
        <w:t>Шелковского</w:t>
      </w:r>
      <w:proofErr w:type="spellEnd"/>
      <w:r w:rsidR="002B47BB" w:rsidRPr="002B47BB">
        <w:rPr>
          <w:b/>
          <w:color w:val="7030A0"/>
        </w:rPr>
        <w:t xml:space="preserve"> района </w:t>
      </w:r>
      <w:r w:rsidR="001E3850" w:rsidRPr="001E3850">
        <w:rPr>
          <w:b/>
          <w:color w:val="7030A0"/>
        </w:rPr>
        <w:t xml:space="preserve"> Чеченской Республики</w:t>
      </w:r>
      <w:r w:rsidR="00317D26" w:rsidRPr="004A5D6B">
        <w:rPr>
          <w:b/>
          <w:color w:val="7030A0"/>
        </w:rPr>
        <w:t>: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  <w:gridCol w:w="675"/>
      </w:tblGrid>
      <w:tr w:rsidR="002351A7" w:rsidRPr="004A5D6B" w:rsidTr="004A5D6B">
        <w:trPr>
          <w:jc w:val="center"/>
        </w:trPr>
        <w:tc>
          <w:tcPr>
            <w:tcW w:w="9747" w:type="dxa"/>
            <w:vAlign w:val="bottom"/>
          </w:tcPr>
          <w:p w:rsidR="002351A7" w:rsidRPr="004A5D6B" w:rsidRDefault="002351A7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 w:rsidRPr="004A5D6B">
              <w:rPr>
                <w:b/>
                <w:color w:val="7030A0"/>
                <w:sz w:val="24"/>
                <w:szCs w:val="24"/>
              </w:rPr>
              <w:t>Введение…………………………………………………………………………………………</w:t>
            </w:r>
            <w:r w:rsidR="00D13A3A" w:rsidRPr="004A5D6B">
              <w:rPr>
                <w:b/>
                <w:color w:val="7030A0"/>
                <w:sz w:val="24"/>
                <w:szCs w:val="24"/>
              </w:rPr>
              <w:t>…..</w:t>
            </w:r>
          </w:p>
        </w:tc>
        <w:tc>
          <w:tcPr>
            <w:tcW w:w="675" w:type="dxa"/>
            <w:vAlign w:val="bottom"/>
          </w:tcPr>
          <w:p w:rsidR="002351A7" w:rsidRPr="004A5D6B" w:rsidRDefault="000C02D8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 w:rsidRPr="004A5D6B">
              <w:rPr>
                <w:b/>
                <w:color w:val="7030A0"/>
                <w:sz w:val="24"/>
                <w:szCs w:val="24"/>
              </w:rPr>
              <w:t>5</w:t>
            </w:r>
          </w:p>
        </w:tc>
      </w:tr>
      <w:tr w:rsidR="002351A7" w:rsidRPr="004A5D6B" w:rsidTr="004A5D6B">
        <w:trPr>
          <w:jc w:val="center"/>
        </w:trPr>
        <w:tc>
          <w:tcPr>
            <w:tcW w:w="9747" w:type="dxa"/>
            <w:vAlign w:val="bottom"/>
          </w:tcPr>
          <w:p w:rsidR="002351A7" w:rsidRPr="004A5D6B" w:rsidRDefault="002351A7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 w:rsidRPr="004A5D6B">
              <w:rPr>
                <w:b/>
                <w:color w:val="7030A0"/>
                <w:sz w:val="24"/>
                <w:szCs w:val="24"/>
              </w:rPr>
              <w:t>I. ОБЩАЯ ЧАСТЬ ……………………………………………………………………………</w:t>
            </w:r>
            <w:r w:rsidR="00D13A3A" w:rsidRPr="004A5D6B">
              <w:rPr>
                <w:b/>
                <w:color w:val="7030A0"/>
                <w:sz w:val="24"/>
                <w:szCs w:val="24"/>
              </w:rPr>
              <w:t>…...</w:t>
            </w:r>
          </w:p>
        </w:tc>
        <w:tc>
          <w:tcPr>
            <w:tcW w:w="675" w:type="dxa"/>
            <w:vAlign w:val="bottom"/>
          </w:tcPr>
          <w:p w:rsidR="002351A7" w:rsidRPr="004A5D6B" w:rsidRDefault="00D768BC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8</w:t>
            </w:r>
          </w:p>
        </w:tc>
      </w:tr>
      <w:tr w:rsidR="002351A7" w:rsidRPr="004A5D6B" w:rsidTr="004A5D6B">
        <w:trPr>
          <w:jc w:val="center"/>
        </w:trPr>
        <w:tc>
          <w:tcPr>
            <w:tcW w:w="9747" w:type="dxa"/>
            <w:vAlign w:val="bottom"/>
          </w:tcPr>
          <w:p w:rsidR="002351A7" w:rsidRPr="004A5D6B" w:rsidRDefault="002351A7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 w:rsidRPr="004A5D6B">
              <w:rPr>
                <w:b/>
                <w:color w:val="7030A0"/>
                <w:sz w:val="24"/>
                <w:szCs w:val="24"/>
              </w:rPr>
              <w:t>Глава 1. Краткая характеристика территории……………………………………………</w:t>
            </w:r>
            <w:r w:rsidR="00D13A3A" w:rsidRPr="004A5D6B">
              <w:rPr>
                <w:b/>
                <w:color w:val="7030A0"/>
                <w:sz w:val="24"/>
                <w:szCs w:val="24"/>
              </w:rPr>
              <w:t>…..</w:t>
            </w:r>
          </w:p>
        </w:tc>
        <w:tc>
          <w:tcPr>
            <w:tcW w:w="675" w:type="dxa"/>
            <w:vAlign w:val="bottom"/>
          </w:tcPr>
          <w:p w:rsidR="002351A7" w:rsidRPr="004A5D6B" w:rsidRDefault="00D768BC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8</w:t>
            </w:r>
          </w:p>
        </w:tc>
      </w:tr>
      <w:tr w:rsidR="002351A7" w:rsidRPr="004A5D6B" w:rsidTr="004A5D6B">
        <w:trPr>
          <w:jc w:val="center"/>
        </w:trPr>
        <w:tc>
          <w:tcPr>
            <w:tcW w:w="9747" w:type="dxa"/>
            <w:vAlign w:val="bottom"/>
          </w:tcPr>
          <w:p w:rsidR="002351A7" w:rsidRPr="004A5D6B" w:rsidRDefault="002351A7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 w:rsidRPr="004A5D6B">
              <w:rPr>
                <w:b/>
                <w:color w:val="7030A0"/>
                <w:sz w:val="24"/>
                <w:szCs w:val="24"/>
              </w:rPr>
              <w:t>Глава 2. Характеристика системы теплоснабжения………………………………………</w:t>
            </w:r>
            <w:r w:rsidR="00D13A3A" w:rsidRPr="004A5D6B">
              <w:rPr>
                <w:b/>
                <w:color w:val="7030A0"/>
                <w:sz w:val="24"/>
                <w:szCs w:val="24"/>
              </w:rPr>
              <w:t>….</w:t>
            </w:r>
          </w:p>
        </w:tc>
        <w:tc>
          <w:tcPr>
            <w:tcW w:w="675" w:type="dxa"/>
            <w:vAlign w:val="bottom"/>
          </w:tcPr>
          <w:p w:rsidR="002351A7" w:rsidRPr="004A5D6B" w:rsidRDefault="000C02D8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 w:rsidRPr="004A5D6B">
              <w:rPr>
                <w:b/>
                <w:color w:val="7030A0"/>
                <w:sz w:val="24"/>
                <w:szCs w:val="24"/>
              </w:rPr>
              <w:t>1</w:t>
            </w:r>
            <w:r w:rsidR="00A62A56">
              <w:rPr>
                <w:b/>
                <w:color w:val="7030A0"/>
                <w:sz w:val="24"/>
                <w:szCs w:val="24"/>
              </w:rPr>
              <w:t>1</w:t>
            </w:r>
          </w:p>
        </w:tc>
      </w:tr>
      <w:tr w:rsidR="002351A7" w:rsidRPr="004A5D6B" w:rsidTr="004A5D6B">
        <w:trPr>
          <w:jc w:val="center"/>
        </w:trPr>
        <w:tc>
          <w:tcPr>
            <w:tcW w:w="9747" w:type="dxa"/>
            <w:vAlign w:val="bottom"/>
          </w:tcPr>
          <w:p w:rsidR="002351A7" w:rsidRPr="004A5D6B" w:rsidRDefault="002351A7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 w:rsidRPr="004A5D6B">
              <w:rPr>
                <w:b/>
                <w:color w:val="7030A0"/>
                <w:sz w:val="24"/>
                <w:szCs w:val="24"/>
              </w:rPr>
              <w:t>II. ОБОСНОВЫВАЮЩИЕ МАТЕРИАЛЫ К СХЕМЕ ТЕПЛОСНАБЖЕНИЯ………</w:t>
            </w:r>
            <w:r w:rsidR="00D13A3A" w:rsidRPr="004A5D6B">
              <w:rPr>
                <w:b/>
                <w:color w:val="7030A0"/>
                <w:sz w:val="24"/>
                <w:szCs w:val="24"/>
              </w:rPr>
              <w:t>….</w:t>
            </w:r>
          </w:p>
        </w:tc>
        <w:tc>
          <w:tcPr>
            <w:tcW w:w="675" w:type="dxa"/>
            <w:vAlign w:val="bottom"/>
          </w:tcPr>
          <w:p w:rsidR="002351A7" w:rsidRPr="004A5D6B" w:rsidRDefault="00D768BC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13</w:t>
            </w:r>
          </w:p>
        </w:tc>
      </w:tr>
      <w:tr w:rsidR="002351A7" w:rsidRPr="004A5D6B" w:rsidTr="004A5D6B">
        <w:trPr>
          <w:jc w:val="center"/>
        </w:trPr>
        <w:tc>
          <w:tcPr>
            <w:tcW w:w="9747" w:type="dxa"/>
            <w:vAlign w:val="bottom"/>
          </w:tcPr>
          <w:p w:rsidR="002351A7" w:rsidRPr="004A5D6B" w:rsidRDefault="002351A7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 w:rsidRPr="004A5D6B">
              <w:rPr>
                <w:b/>
                <w:color w:val="7030A0"/>
                <w:sz w:val="24"/>
                <w:szCs w:val="24"/>
              </w:rPr>
              <w:t>Глава 1. Существующее положение в сфере производства, передачи и потребления тепловой энергии для целей теплоснабжения ……………………………………………...</w:t>
            </w:r>
            <w:r w:rsidR="00D13A3A" w:rsidRPr="004A5D6B">
              <w:rPr>
                <w:b/>
                <w:color w:val="7030A0"/>
                <w:sz w:val="24"/>
                <w:szCs w:val="24"/>
              </w:rPr>
              <w:t>....</w:t>
            </w:r>
          </w:p>
        </w:tc>
        <w:tc>
          <w:tcPr>
            <w:tcW w:w="675" w:type="dxa"/>
            <w:vAlign w:val="bottom"/>
          </w:tcPr>
          <w:p w:rsidR="002351A7" w:rsidRPr="004A5D6B" w:rsidRDefault="00D768BC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13</w:t>
            </w:r>
          </w:p>
        </w:tc>
      </w:tr>
      <w:tr w:rsidR="002351A7" w:rsidRPr="004A5D6B" w:rsidTr="004A5D6B">
        <w:trPr>
          <w:jc w:val="center"/>
        </w:trPr>
        <w:tc>
          <w:tcPr>
            <w:tcW w:w="9747" w:type="dxa"/>
            <w:vAlign w:val="bottom"/>
          </w:tcPr>
          <w:p w:rsidR="002351A7" w:rsidRPr="004A5D6B" w:rsidRDefault="002351A7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 w:rsidRPr="004A5D6B">
              <w:rPr>
                <w:b/>
                <w:color w:val="7030A0"/>
                <w:sz w:val="24"/>
                <w:szCs w:val="24"/>
              </w:rPr>
              <w:t>Часть 1. Функциональная структура теплоснабжения…………………………………....</w:t>
            </w:r>
            <w:r w:rsidR="00D13A3A" w:rsidRPr="004A5D6B">
              <w:rPr>
                <w:b/>
                <w:color w:val="7030A0"/>
                <w:sz w:val="24"/>
                <w:szCs w:val="24"/>
              </w:rPr>
              <w:t>....</w:t>
            </w:r>
          </w:p>
        </w:tc>
        <w:tc>
          <w:tcPr>
            <w:tcW w:w="675" w:type="dxa"/>
            <w:vAlign w:val="bottom"/>
          </w:tcPr>
          <w:p w:rsidR="002351A7" w:rsidRPr="004A5D6B" w:rsidRDefault="00D768BC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13</w:t>
            </w:r>
          </w:p>
        </w:tc>
      </w:tr>
      <w:tr w:rsidR="002351A7" w:rsidRPr="004A5D6B" w:rsidTr="004A5D6B">
        <w:trPr>
          <w:jc w:val="center"/>
        </w:trPr>
        <w:tc>
          <w:tcPr>
            <w:tcW w:w="9747" w:type="dxa"/>
            <w:vAlign w:val="bottom"/>
          </w:tcPr>
          <w:p w:rsidR="002351A7" w:rsidRPr="004A5D6B" w:rsidRDefault="002351A7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 w:rsidRPr="004A5D6B">
              <w:rPr>
                <w:b/>
                <w:color w:val="7030A0"/>
                <w:sz w:val="24"/>
                <w:szCs w:val="24"/>
              </w:rPr>
              <w:t>Часть 2. Источники тепловой энергии ……………………………………………………...</w:t>
            </w:r>
            <w:r w:rsidR="00D13A3A" w:rsidRPr="004A5D6B">
              <w:rPr>
                <w:b/>
                <w:color w:val="7030A0"/>
                <w:sz w:val="24"/>
                <w:szCs w:val="24"/>
              </w:rPr>
              <w:t>.....</w:t>
            </w:r>
          </w:p>
        </w:tc>
        <w:tc>
          <w:tcPr>
            <w:tcW w:w="675" w:type="dxa"/>
            <w:vAlign w:val="bottom"/>
          </w:tcPr>
          <w:p w:rsidR="002351A7" w:rsidRPr="004A5D6B" w:rsidRDefault="00D768BC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14</w:t>
            </w:r>
          </w:p>
        </w:tc>
      </w:tr>
      <w:tr w:rsidR="002351A7" w:rsidRPr="004A5D6B" w:rsidTr="004A5D6B">
        <w:trPr>
          <w:jc w:val="center"/>
        </w:trPr>
        <w:tc>
          <w:tcPr>
            <w:tcW w:w="9747" w:type="dxa"/>
            <w:vAlign w:val="bottom"/>
          </w:tcPr>
          <w:p w:rsidR="002351A7" w:rsidRPr="004A5D6B" w:rsidRDefault="002351A7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 w:rsidRPr="004A5D6B">
              <w:rPr>
                <w:b/>
                <w:color w:val="7030A0"/>
                <w:sz w:val="24"/>
                <w:szCs w:val="24"/>
              </w:rPr>
              <w:t>Часть 3. Тепловые сети, сооружения на них и тепловые пункты ………………………</w:t>
            </w:r>
            <w:r w:rsidR="00D13A3A" w:rsidRPr="004A5D6B">
              <w:rPr>
                <w:b/>
                <w:color w:val="7030A0"/>
                <w:sz w:val="24"/>
                <w:szCs w:val="24"/>
              </w:rPr>
              <w:t>…..</w:t>
            </w:r>
          </w:p>
        </w:tc>
        <w:tc>
          <w:tcPr>
            <w:tcW w:w="675" w:type="dxa"/>
            <w:vAlign w:val="bottom"/>
          </w:tcPr>
          <w:p w:rsidR="002351A7" w:rsidRPr="004A5D6B" w:rsidRDefault="00D768BC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1</w:t>
            </w:r>
            <w:r w:rsidR="00321624">
              <w:rPr>
                <w:b/>
                <w:color w:val="7030A0"/>
                <w:sz w:val="24"/>
                <w:szCs w:val="24"/>
              </w:rPr>
              <w:t>6</w:t>
            </w:r>
          </w:p>
        </w:tc>
      </w:tr>
      <w:tr w:rsidR="002351A7" w:rsidRPr="004A5D6B" w:rsidTr="004A5D6B">
        <w:trPr>
          <w:jc w:val="center"/>
        </w:trPr>
        <w:tc>
          <w:tcPr>
            <w:tcW w:w="9747" w:type="dxa"/>
            <w:vAlign w:val="bottom"/>
          </w:tcPr>
          <w:p w:rsidR="002351A7" w:rsidRPr="004A5D6B" w:rsidRDefault="002351A7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 w:rsidRPr="004A5D6B">
              <w:rPr>
                <w:b/>
                <w:color w:val="7030A0"/>
                <w:sz w:val="24"/>
                <w:szCs w:val="24"/>
              </w:rPr>
              <w:t>Часть 4. Зоны действия источников тепловой энергии …………………………………</w:t>
            </w:r>
            <w:r w:rsidR="00D13A3A" w:rsidRPr="004A5D6B">
              <w:rPr>
                <w:b/>
                <w:color w:val="7030A0"/>
                <w:sz w:val="24"/>
                <w:szCs w:val="24"/>
              </w:rPr>
              <w:t>…...</w:t>
            </w:r>
          </w:p>
        </w:tc>
        <w:tc>
          <w:tcPr>
            <w:tcW w:w="675" w:type="dxa"/>
            <w:vAlign w:val="bottom"/>
          </w:tcPr>
          <w:p w:rsidR="002351A7" w:rsidRPr="004A5D6B" w:rsidRDefault="00D768BC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1</w:t>
            </w:r>
            <w:r w:rsidR="00321624">
              <w:rPr>
                <w:b/>
                <w:color w:val="7030A0"/>
                <w:sz w:val="24"/>
                <w:szCs w:val="24"/>
              </w:rPr>
              <w:t>6</w:t>
            </w:r>
          </w:p>
        </w:tc>
      </w:tr>
      <w:tr w:rsidR="002351A7" w:rsidRPr="004A5D6B" w:rsidTr="004A5D6B">
        <w:trPr>
          <w:jc w:val="center"/>
        </w:trPr>
        <w:tc>
          <w:tcPr>
            <w:tcW w:w="9747" w:type="dxa"/>
            <w:vAlign w:val="bottom"/>
          </w:tcPr>
          <w:p w:rsidR="002351A7" w:rsidRPr="004A5D6B" w:rsidRDefault="002351A7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 w:rsidRPr="004A5D6B">
              <w:rPr>
                <w:b/>
                <w:color w:val="7030A0"/>
                <w:sz w:val="24"/>
                <w:szCs w:val="24"/>
              </w:rPr>
              <w:t>Часть 5. Тепловые нагрузки потребителей тепловой энергии, групп потребителей тепловой энергии в зонах действия источников тепловой энергии ……………………</w:t>
            </w:r>
            <w:r w:rsidR="00D13A3A" w:rsidRPr="004A5D6B">
              <w:rPr>
                <w:b/>
                <w:color w:val="7030A0"/>
                <w:sz w:val="24"/>
                <w:szCs w:val="24"/>
              </w:rPr>
              <w:t>…..</w:t>
            </w:r>
          </w:p>
        </w:tc>
        <w:tc>
          <w:tcPr>
            <w:tcW w:w="675" w:type="dxa"/>
            <w:vAlign w:val="bottom"/>
          </w:tcPr>
          <w:p w:rsidR="002351A7" w:rsidRPr="004A5D6B" w:rsidRDefault="00D768BC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1</w:t>
            </w:r>
            <w:r w:rsidR="00321624">
              <w:rPr>
                <w:b/>
                <w:color w:val="7030A0"/>
                <w:sz w:val="24"/>
                <w:szCs w:val="24"/>
              </w:rPr>
              <w:t>7</w:t>
            </w:r>
          </w:p>
        </w:tc>
      </w:tr>
      <w:tr w:rsidR="00D636FB" w:rsidRPr="004A5D6B" w:rsidTr="004A5D6B">
        <w:trPr>
          <w:jc w:val="center"/>
        </w:trPr>
        <w:tc>
          <w:tcPr>
            <w:tcW w:w="9747" w:type="dxa"/>
            <w:vAlign w:val="bottom"/>
          </w:tcPr>
          <w:p w:rsidR="00D636FB" w:rsidRPr="004A5D6B" w:rsidRDefault="00D636FB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 w:rsidRPr="004A5D6B">
              <w:rPr>
                <w:b/>
                <w:color w:val="7030A0"/>
                <w:sz w:val="24"/>
                <w:szCs w:val="24"/>
              </w:rPr>
              <w:t>Часть 6. Балансы тепловой мощности и тепловой нагрузки в зонах действия источников тепловой энергии ………………………………………………………………</w:t>
            </w:r>
            <w:r w:rsidR="00D13A3A" w:rsidRPr="004A5D6B">
              <w:rPr>
                <w:b/>
                <w:color w:val="7030A0"/>
                <w:sz w:val="24"/>
                <w:szCs w:val="24"/>
              </w:rPr>
              <w:t>…...</w:t>
            </w:r>
          </w:p>
        </w:tc>
        <w:tc>
          <w:tcPr>
            <w:tcW w:w="675" w:type="dxa"/>
            <w:vAlign w:val="bottom"/>
          </w:tcPr>
          <w:p w:rsidR="00D636FB" w:rsidRPr="004A5D6B" w:rsidRDefault="00D768BC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1</w:t>
            </w:r>
            <w:r w:rsidR="00321624">
              <w:rPr>
                <w:b/>
                <w:color w:val="7030A0"/>
                <w:sz w:val="24"/>
                <w:szCs w:val="24"/>
              </w:rPr>
              <w:t>9</w:t>
            </w:r>
          </w:p>
        </w:tc>
      </w:tr>
      <w:tr w:rsidR="00D636FB" w:rsidRPr="004A5D6B" w:rsidTr="004A5D6B">
        <w:trPr>
          <w:jc w:val="center"/>
        </w:trPr>
        <w:tc>
          <w:tcPr>
            <w:tcW w:w="9747" w:type="dxa"/>
            <w:vAlign w:val="bottom"/>
          </w:tcPr>
          <w:p w:rsidR="00D636FB" w:rsidRPr="004A5D6B" w:rsidRDefault="00D636FB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 w:rsidRPr="004A5D6B">
              <w:rPr>
                <w:b/>
                <w:color w:val="7030A0"/>
                <w:sz w:val="24"/>
                <w:szCs w:val="24"/>
              </w:rPr>
              <w:t>Часть 7. Балансы теплоносителя ……………………………………………………………</w:t>
            </w:r>
            <w:r w:rsidR="00D13A3A" w:rsidRPr="004A5D6B">
              <w:rPr>
                <w:b/>
                <w:color w:val="7030A0"/>
                <w:sz w:val="24"/>
                <w:szCs w:val="24"/>
              </w:rPr>
              <w:t>….</w:t>
            </w:r>
          </w:p>
        </w:tc>
        <w:tc>
          <w:tcPr>
            <w:tcW w:w="675" w:type="dxa"/>
            <w:vAlign w:val="bottom"/>
          </w:tcPr>
          <w:p w:rsidR="00D636FB" w:rsidRPr="004A5D6B" w:rsidRDefault="00321624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20</w:t>
            </w:r>
          </w:p>
        </w:tc>
      </w:tr>
      <w:tr w:rsidR="00D636FB" w:rsidRPr="004A5D6B" w:rsidTr="004A5D6B">
        <w:trPr>
          <w:jc w:val="center"/>
        </w:trPr>
        <w:tc>
          <w:tcPr>
            <w:tcW w:w="9747" w:type="dxa"/>
            <w:vAlign w:val="bottom"/>
          </w:tcPr>
          <w:p w:rsidR="00D636FB" w:rsidRPr="004A5D6B" w:rsidRDefault="00D636FB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 w:rsidRPr="004A5D6B">
              <w:rPr>
                <w:b/>
                <w:color w:val="7030A0"/>
                <w:sz w:val="24"/>
                <w:szCs w:val="24"/>
              </w:rPr>
              <w:t>Часть 8. Топливные балансы источников тепловой энергии и система обеспечения топливом…………………………………………………………………………………………</w:t>
            </w:r>
            <w:r w:rsidR="00D13A3A" w:rsidRPr="004A5D6B">
              <w:rPr>
                <w:b/>
                <w:color w:val="7030A0"/>
                <w:sz w:val="24"/>
                <w:szCs w:val="24"/>
              </w:rPr>
              <w:t>….</w:t>
            </w:r>
          </w:p>
        </w:tc>
        <w:tc>
          <w:tcPr>
            <w:tcW w:w="675" w:type="dxa"/>
            <w:vAlign w:val="bottom"/>
          </w:tcPr>
          <w:p w:rsidR="00D636FB" w:rsidRPr="004A5D6B" w:rsidRDefault="00321624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21</w:t>
            </w:r>
          </w:p>
        </w:tc>
      </w:tr>
      <w:tr w:rsidR="00D636FB" w:rsidRPr="004A5D6B" w:rsidTr="004A5D6B">
        <w:trPr>
          <w:jc w:val="center"/>
        </w:trPr>
        <w:tc>
          <w:tcPr>
            <w:tcW w:w="9747" w:type="dxa"/>
            <w:vAlign w:val="bottom"/>
          </w:tcPr>
          <w:p w:rsidR="00D636FB" w:rsidRPr="004A5D6B" w:rsidRDefault="00D636FB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 w:rsidRPr="004A5D6B">
              <w:rPr>
                <w:b/>
                <w:color w:val="7030A0"/>
                <w:sz w:val="24"/>
                <w:szCs w:val="24"/>
              </w:rPr>
              <w:t xml:space="preserve">Часть 9. Технико-экономические показатели теплоснабжающих и </w:t>
            </w:r>
            <w:proofErr w:type="spellStart"/>
            <w:r w:rsidRPr="004A5D6B">
              <w:rPr>
                <w:b/>
                <w:color w:val="7030A0"/>
                <w:sz w:val="24"/>
                <w:szCs w:val="24"/>
              </w:rPr>
              <w:t>теплосетевых</w:t>
            </w:r>
            <w:proofErr w:type="spellEnd"/>
            <w:r w:rsidRPr="004A5D6B">
              <w:rPr>
                <w:b/>
                <w:color w:val="7030A0"/>
                <w:sz w:val="24"/>
                <w:szCs w:val="24"/>
              </w:rPr>
              <w:t xml:space="preserve"> организаций ……………………………………………………………………………………</w:t>
            </w:r>
            <w:r w:rsidR="00D13A3A" w:rsidRPr="004A5D6B">
              <w:rPr>
                <w:b/>
                <w:color w:val="7030A0"/>
                <w:sz w:val="24"/>
                <w:szCs w:val="24"/>
              </w:rPr>
              <w:t>…..</w:t>
            </w:r>
          </w:p>
        </w:tc>
        <w:tc>
          <w:tcPr>
            <w:tcW w:w="675" w:type="dxa"/>
            <w:vAlign w:val="bottom"/>
          </w:tcPr>
          <w:p w:rsidR="00D636FB" w:rsidRPr="004A5D6B" w:rsidRDefault="00321624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22</w:t>
            </w:r>
          </w:p>
        </w:tc>
      </w:tr>
      <w:tr w:rsidR="00D636FB" w:rsidRPr="004A5D6B" w:rsidTr="004A5D6B">
        <w:trPr>
          <w:jc w:val="center"/>
        </w:trPr>
        <w:tc>
          <w:tcPr>
            <w:tcW w:w="9747" w:type="dxa"/>
            <w:vAlign w:val="bottom"/>
          </w:tcPr>
          <w:p w:rsidR="00D636FB" w:rsidRPr="004A5D6B" w:rsidRDefault="00D636FB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 w:rsidRPr="004A5D6B">
              <w:rPr>
                <w:b/>
                <w:color w:val="7030A0"/>
                <w:sz w:val="24"/>
                <w:szCs w:val="24"/>
              </w:rPr>
              <w:t>Часть 10. Цены и тарифы в сфере теплоснабжения ………………………………………</w:t>
            </w:r>
            <w:r w:rsidR="00D13A3A" w:rsidRPr="004A5D6B">
              <w:rPr>
                <w:b/>
                <w:color w:val="7030A0"/>
                <w:sz w:val="24"/>
                <w:szCs w:val="24"/>
              </w:rPr>
              <w:t>….</w:t>
            </w:r>
          </w:p>
        </w:tc>
        <w:tc>
          <w:tcPr>
            <w:tcW w:w="675" w:type="dxa"/>
            <w:vAlign w:val="bottom"/>
          </w:tcPr>
          <w:p w:rsidR="00D636FB" w:rsidRPr="004A5D6B" w:rsidRDefault="00D768BC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2</w:t>
            </w:r>
            <w:r w:rsidR="00321624">
              <w:rPr>
                <w:b/>
                <w:color w:val="7030A0"/>
                <w:sz w:val="24"/>
                <w:szCs w:val="24"/>
              </w:rPr>
              <w:t>2</w:t>
            </w:r>
          </w:p>
        </w:tc>
      </w:tr>
      <w:tr w:rsidR="00D636FB" w:rsidRPr="004A5D6B" w:rsidTr="004A5D6B">
        <w:trPr>
          <w:jc w:val="center"/>
        </w:trPr>
        <w:tc>
          <w:tcPr>
            <w:tcW w:w="9747" w:type="dxa"/>
            <w:vAlign w:val="bottom"/>
          </w:tcPr>
          <w:p w:rsidR="00D636FB" w:rsidRPr="004A5D6B" w:rsidRDefault="00D636FB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 w:rsidRPr="004A5D6B">
              <w:rPr>
                <w:b/>
                <w:color w:val="7030A0"/>
                <w:sz w:val="24"/>
                <w:szCs w:val="24"/>
              </w:rPr>
              <w:t>Часть 11. Описание существующих технических и технологических проблем в системах теплоснабжения поселения ……………………………………………………</w:t>
            </w:r>
            <w:r w:rsidR="00440753" w:rsidRPr="004A5D6B">
              <w:rPr>
                <w:b/>
                <w:color w:val="7030A0"/>
                <w:sz w:val="24"/>
                <w:szCs w:val="24"/>
              </w:rPr>
              <w:t>.</w:t>
            </w:r>
            <w:r w:rsidRPr="004A5D6B">
              <w:rPr>
                <w:b/>
                <w:color w:val="7030A0"/>
                <w:sz w:val="24"/>
                <w:szCs w:val="24"/>
              </w:rPr>
              <w:t>…</w:t>
            </w:r>
            <w:r w:rsidR="00D13A3A" w:rsidRPr="004A5D6B">
              <w:rPr>
                <w:b/>
                <w:color w:val="7030A0"/>
                <w:sz w:val="24"/>
                <w:szCs w:val="24"/>
              </w:rPr>
              <w:t>…..</w:t>
            </w:r>
          </w:p>
        </w:tc>
        <w:tc>
          <w:tcPr>
            <w:tcW w:w="675" w:type="dxa"/>
            <w:vAlign w:val="bottom"/>
          </w:tcPr>
          <w:p w:rsidR="00D636FB" w:rsidRPr="004A5D6B" w:rsidRDefault="0098025C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2</w:t>
            </w:r>
            <w:r w:rsidR="00321624">
              <w:rPr>
                <w:b/>
                <w:color w:val="7030A0"/>
                <w:sz w:val="24"/>
                <w:szCs w:val="24"/>
              </w:rPr>
              <w:t>3</w:t>
            </w:r>
          </w:p>
        </w:tc>
      </w:tr>
      <w:tr w:rsidR="00D636FB" w:rsidRPr="004A5D6B" w:rsidTr="004A5D6B">
        <w:trPr>
          <w:jc w:val="center"/>
        </w:trPr>
        <w:tc>
          <w:tcPr>
            <w:tcW w:w="9747" w:type="dxa"/>
            <w:vAlign w:val="bottom"/>
          </w:tcPr>
          <w:p w:rsidR="00D636FB" w:rsidRPr="004A5D6B" w:rsidRDefault="00D636FB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 w:rsidRPr="004A5D6B">
              <w:rPr>
                <w:b/>
                <w:color w:val="7030A0"/>
                <w:sz w:val="24"/>
                <w:szCs w:val="24"/>
              </w:rPr>
              <w:t>Глава 2. Перспективное потребление тепловой энергии на цели теплоснабжения …</w:t>
            </w:r>
            <w:r w:rsidR="00D13A3A" w:rsidRPr="004A5D6B">
              <w:rPr>
                <w:b/>
                <w:color w:val="7030A0"/>
                <w:sz w:val="24"/>
                <w:szCs w:val="24"/>
              </w:rPr>
              <w:t>…...</w:t>
            </w:r>
          </w:p>
        </w:tc>
        <w:tc>
          <w:tcPr>
            <w:tcW w:w="675" w:type="dxa"/>
            <w:vAlign w:val="bottom"/>
          </w:tcPr>
          <w:p w:rsidR="00D636FB" w:rsidRPr="004A5D6B" w:rsidRDefault="0098025C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2</w:t>
            </w:r>
            <w:r w:rsidR="00321624">
              <w:rPr>
                <w:b/>
                <w:color w:val="7030A0"/>
                <w:sz w:val="24"/>
                <w:szCs w:val="24"/>
              </w:rPr>
              <w:t>4</w:t>
            </w:r>
          </w:p>
        </w:tc>
      </w:tr>
      <w:tr w:rsidR="00440753" w:rsidRPr="004A5D6B" w:rsidTr="004A5D6B">
        <w:trPr>
          <w:jc w:val="center"/>
        </w:trPr>
        <w:tc>
          <w:tcPr>
            <w:tcW w:w="9747" w:type="dxa"/>
            <w:vAlign w:val="bottom"/>
          </w:tcPr>
          <w:p w:rsidR="00440753" w:rsidRPr="004A5D6B" w:rsidRDefault="00440753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 w:rsidRPr="004A5D6B">
              <w:rPr>
                <w:b/>
                <w:color w:val="7030A0"/>
                <w:sz w:val="24"/>
                <w:szCs w:val="24"/>
              </w:rPr>
              <w:t>Часть 1. Данные базового уровня потребления тепла на цели теплоснабжения ……...</w:t>
            </w:r>
            <w:r w:rsidR="00D13A3A" w:rsidRPr="004A5D6B">
              <w:rPr>
                <w:b/>
                <w:color w:val="7030A0"/>
                <w:sz w:val="24"/>
                <w:szCs w:val="24"/>
              </w:rPr>
              <w:t>....</w:t>
            </w:r>
          </w:p>
        </w:tc>
        <w:tc>
          <w:tcPr>
            <w:tcW w:w="675" w:type="dxa"/>
            <w:vAlign w:val="bottom"/>
          </w:tcPr>
          <w:p w:rsidR="00440753" w:rsidRPr="004A5D6B" w:rsidRDefault="0098025C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2</w:t>
            </w:r>
            <w:r w:rsidR="00321624">
              <w:rPr>
                <w:b/>
                <w:color w:val="7030A0"/>
                <w:sz w:val="24"/>
                <w:szCs w:val="24"/>
              </w:rPr>
              <w:t>4</w:t>
            </w:r>
          </w:p>
        </w:tc>
      </w:tr>
      <w:tr w:rsidR="00440753" w:rsidRPr="004A5D6B" w:rsidTr="004A5D6B">
        <w:trPr>
          <w:jc w:val="center"/>
        </w:trPr>
        <w:tc>
          <w:tcPr>
            <w:tcW w:w="9747" w:type="dxa"/>
            <w:vAlign w:val="bottom"/>
          </w:tcPr>
          <w:p w:rsidR="00440753" w:rsidRPr="004A5D6B" w:rsidRDefault="00440753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 w:rsidRPr="004A5D6B">
              <w:rPr>
                <w:b/>
                <w:color w:val="7030A0"/>
                <w:sz w:val="24"/>
                <w:szCs w:val="24"/>
              </w:rPr>
              <w:t>Часть 2. Прогнозы приростов площади строительных фондов …………………………</w:t>
            </w:r>
            <w:r w:rsidR="00D13A3A" w:rsidRPr="004A5D6B">
              <w:rPr>
                <w:b/>
                <w:color w:val="7030A0"/>
                <w:sz w:val="24"/>
                <w:szCs w:val="24"/>
              </w:rPr>
              <w:t>….</w:t>
            </w:r>
          </w:p>
        </w:tc>
        <w:tc>
          <w:tcPr>
            <w:tcW w:w="675" w:type="dxa"/>
            <w:vAlign w:val="bottom"/>
          </w:tcPr>
          <w:p w:rsidR="00440753" w:rsidRPr="004A5D6B" w:rsidRDefault="00D768BC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2</w:t>
            </w:r>
            <w:r w:rsidR="00321624">
              <w:rPr>
                <w:b/>
                <w:color w:val="7030A0"/>
                <w:sz w:val="24"/>
                <w:szCs w:val="24"/>
              </w:rPr>
              <w:t>5</w:t>
            </w:r>
          </w:p>
        </w:tc>
      </w:tr>
      <w:tr w:rsidR="00440753" w:rsidRPr="004A5D6B" w:rsidTr="004A5D6B">
        <w:trPr>
          <w:jc w:val="center"/>
        </w:trPr>
        <w:tc>
          <w:tcPr>
            <w:tcW w:w="9747" w:type="dxa"/>
            <w:vAlign w:val="bottom"/>
          </w:tcPr>
          <w:p w:rsidR="00440753" w:rsidRPr="004A5D6B" w:rsidRDefault="00440753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 w:rsidRPr="004A5D6B">
              <w:rPr>
                <w:b/>
                <w:color w:val="7030A0"/>
                <w:sz w:val="24"/>
                <w:szCs w:val="24"/>
              </w:rPr>
              <w:t>Глава 3. Предложения по строительству, реконструкции и техническому перевооружению источников тепловой энергии и тепловых сетей ……………………</w:t>
            </w:r>
            <w:r w:rsidR="00D13A3A" w:rsidRPr="004A5D6B">
              <w:rPr>
                <w:b/>
                <w:color w:val="7030A0"/>
                <w:sz w:val="24"/>
                <w:szCs w:val="24"/>
              </w:rPr>
              <w:t>…..</w:t>
            </w:r>
          </w:p>
        </w:tc>
        <w:tc>
          <w:tcPr>
            <w:tcW w:w="675" w:type="dxa"/>
            <w:vAlign w:val="bottom"/>
          </w:tcPr>
          <w:p w:rsidR="00440753" w:rsidRPr="004A5D6B" w:rsidRDefault="00D768BC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2</w:t>
            </w:r>
            <w:r w:rsidR="00321624">
              <w:rPr>
                <w:b/>
                <w:color w:val="7030A0"/>
                <w:sz w:val="24"/>
                <w:szCs w:val="24"/>
              </w:rPr>
              <w:t>7</w:t>
            </w:r>
          </w:p>
        </w:tc>
      </w:tr>
      <w:tr w:rsidR="00440753" w:rsidRPr="004A5D6B" w:rsidTr="004A5D6B">
        <w:trPr>
          <w:jc w:val="center"/>
        </w:trPr>
        <w:tc>
          <w:tcPr>
            <w:tcW w:w="9747" w:type="dxa"/>
            <w:vAlign w:val="bottom"/>
          </w:tcPr>
          <w:p w:rsidR="00440753" w:rsidRPr="004A5D6B" w:rsidRDefault="00440753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 w:rsidRPr="004A5D6B">
              <w:rPr>
                <w:b/>
                <w:color w:val="7030A0"/>
                <w:sz w:val="24"/>
                <w:szCs w:val="24"/>
              </w:rPr>
              <w:t>III.СХЕМАТЕПЛОСНАБЖЕНИЯ………………………………………………...…………</w:t>
            </w:r>
            <w:r w:rsidR="00D13A3A" w:rsidRPr="004A5D6B">
              <w:rPr>
                <w:b/>
                <w:color w:val="7030A0"/>
                <w:sz w:val="24"/>
                <w:szCs w:val="24"/>
              </w:rPr>
              <w:t>…</w:t>
            </w:r>
          </w:p>
        </w:tc>
        <w:tc>
          <w:tcPr>
            <w:tcW w:w="675" w:type="dxa"/>
            <w:vAlign w:val="bottom"/>
          </w:tcPr>
          <w:p w:rsidR="00440753" w:rsidRPr="004A5D6B" w:rsidRDefault="001F3CC1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2</w:t>
            </w:r>
            <w:r w:rsidR="00321624">
              <w:rPr>
                <w:b/>
                <w:color w:val="7030A0"/>
                <w:sz w:val="24"/>
                <w:szCs w:val="24"/>
              </w:rPr>
              <w:t>9</w:t>
            </w:r>
          </w:p>
        </w:tc>
      </w:tr>
      <w:tr w:rsidR="004E2DA6" w:rsidRPr="004A5D6B" w:rsidTr="004A5D6B">
        <w:trPr>
          <w:jc w:val="center"/>
        </w:trPr>
        <w:tc>
          <w:tcPr>
            <w:tcW w:w="9747" w:type="dxa"/>
            <w:vAlign w:val="bottom"/>
          </w:tcPr>
          <w:p w:rsidR="004E2DA6" w:rsidRPr="004A5D6B" w:rsidRDefault="004E2DA6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 w:rsidRPr="004A5D6B">
              <w:rPr>
                <w:b/>
                <w:color w:val="7030A0"/>
                <w:sz w:val="24"/>
                <w:szCs w:val="24"/>
              </w:rPr>
              <w:t xml:space="preserve">Раздел 1. Показатели перспективного спроса на тепловую энергию (мощность) </w:t>
            </w:r>
            <w:r w:rsidRPr="004A5D6B">
              <w:rPr>
                <w:b/>
                <w:color w:val="7030A0"/>
                <w:sz w:val="24"/>
                <w:szCs w:val="24"/>
              </w:rPr>
              <w:lastRenderedPageBreak/>
              <w:t>и</w:t>
            </w:r>
            <w:r w:rsidR="00321624">
              <w:rPr>
                <w:b/>
                <w:color w:val="7030A0"/>
                <w:sz w:val="24"/>
                <w:szCs w:val="24"/>
              </w:rPr>
              <w:t>6</w:t>
            </w:r>
            <w:r w:rsidRPr="004A5D6B">
              <w:rPr>
                <w:b/>
                <w:color w:val="7030A0"/>
                <w:sz w:val="24"/>
                <w:szCs w:val="24"/>
              </w:rPr>
              <w:t>теплоноситель в установленных границах территории поселения……………………..</w:t>
            </w:r>
          </w:p>
        </w:tc>
        <w:tc>
          <w:tcPr>
            <w:tcW w:w="675" w:type="dxa"/>
            <w:vAlign w:val="bottom"/>
          </w:tcPr>
          <w:p w:rsidR="00A0685A" w:rsidRDefault="00A0685A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</w:p>
          <w:p w:rsidR="004E2DA6" w:rsidRPr="004A5D6B" w:rsidRDefault="001F3CC1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lastRenderedPageBreak/>
              <w:t>2</w:t>
            </w:r>
            <w:r w:rsidR="00321624">
              <w:rPr>
                <w:b/>
                <w:color w:val="7030A0"/>
                <w:sz w:val="24"/>
                <w:szCs w:val="24"/>
              </w:rPr>
              <w:t>9</w:t>
            </w:r>
          </w:p>
        </w:tc>
      </w:tr>
      <w:tr w:rsidR="004E2DA6" w:rsidRPr="004A5D6B" w:rsidTr="004A5D6B">
        <w:trPr>
          <w:jc w:val="center"/>
        </w:trPr>
        <w:tc>
          <w:tcPr>
            <w:tcW w:w="9747" w:type="dxa"/>
            <w:vAlign w:val="bottom"/>
          </w:tcPr>
          <w:p w:rsidR="004E2DA6" w:rsidRPr="004A5D6B" w:rsidRDefault="004E2DA6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 w:rsidRPr="004A5D6B">
              <w:rPr>
                <w:b/>
                <w:color w:val="7030A0"/>
                <w:sz w:val="24"/>
                <w:szCs w:val="24"/>
              </w:rPr>
              <w:lastRenderedPageBreak/>
              <w:t>Раздел 2. Перспективные балансы тепловой мощности источников тепловой энергии и тепловой нагрузки потребителей ………………………………………………</w:t>
            </w:r>
            <w:r w:rsidR="00D13A3A" w:rsidRPr="004A5D6B">
              <w:rPr>
                <w:b/>
                <w:color w:val="7030A0"/>
                <w:sz w:val="24"/>
                <w:szCs w:val="24"/>
              </w:rPr>
              <w:t>……………….</w:t>
            </w:r>
          </w:p>
        </w:tc>
        <w:tc>
          <w:tcPr>
            <w:tcW w:w="675" w:type="dxa"/>
            <w:vAlign w:val="bottom"/>
          </w:tcPr>
          <w:p w:rsidR="004E2DA6" w:rsidRPr="004A5D6B" w:rsidRDefault="00321624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30</w:t>
            </w:r>
          </w:p>
        </w:tc>
      </w:tr>
      <w:tr w:rsidR="004E2DA6" w:rsidRPr="004A5D6B" w:rsidTr="004A5D6B">
        <w:trPr>
          <w:jc w:val="center"/>
        </w:trPr>
        <w:tc>
          <w:tcPr>
            <w:tcW w:w="9747" w:type="dxa"/>
            <w:vAlign w:val="bottom"/>
          </w:tcPr>
          <w:p w:rsidR="004E2DA6" w:rsidRPr="004A5D6B" w:rsidRDefault="004E2DA6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 w:rsidRPr="004A5D6B">
              <w:rPr>
                <w:b/>
                <w:color w:val="7030A0"/>
                <w:sz w:val="24"/>
                <w:szCs w:val="24"/>
              </w:rPr>
              <w:t>Раздел 3. Предложения по строительству, реконструкции и техническому перевооружению источников тепловой энергии …………………………………………</w:t>
            </w:r>
            <w:r w:rsidR="00D13A3A" w:rsidRPr="004A5D6B">
              <w:rPr>
                <w:b/>
                <w:color w:val="7030A0"/>
                <w:sz w:val="24"/>
                <w:szCs w:val="24"/>
              </w:rPr>
              <w:t>…...</w:t>
            </w:r>
          </w:p>
        </w:tc>
        <w:tc>
          <w:tcPr>
            <w:tcW w:w="675" w:type="dxa"/>
            <w:vAlign w:val="bottom"/>
          </w:tcPr>
          <w:p w:rsidR="004E2DA6" w:rsidRPr="004A5D6B" w:rsidRDefault="00321624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31</w:t>
            </w:r>
          </w:p>
        </w:tc>
      </w:tr>
      <w:tr w:rsidR="00C426E9" w:rsidRPr="004A5D6B" w:rsidTr="004A5D6B">
        <w:trPr>
          <w:jc w:val="center"/>
        </w:trPr>
        <w:tc>
          <w:tcPr>
            <w:tcW w:w="9747" w:type="dxa"/>
            <w:vAlign w:val="bottom"/>
          </w:tcPr>
          <w:p w:rsidR="00C426E9" w:rsidRPr="004A5D6B" w:rsidRDefault="00C426E9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 w:rsidRPr="004A5D6B">
              <w:rPr>
                <w:b/>
                <w:color w:val="7030A0"/>
                <w:sz w:val="24"/>
                <w:szCs w:val="24"/>
              </w:rPr>
              <w:t>Раздел 4. Предложения по строительству и реконструкции тепловых сетей …………</w:t>
            </w:r>
            <w:r w:rsidR="00D13A3A" w:rsidRPr="004A5D6B">
              <w:rPr>
                <w:b/>
                <w:color w:val="7030A0"/>
                <w:sz w:val="24"/>
                <w:szCs w:val="24"/>
              </w:rPr>
              <w:t>…..</w:t>
            </w:r>
          </w:p>
        </w:tc>
        <w:tc>
          <w:tcPr>
            <w:tcW w:w="675" w:type="dxa"/>
            <w:vAlign w:val="bottom"/>
          </w:tcPr>
          <w:p w:rsidR="00C426E9" w:rsidRPr="004A5D6B" w:rsidRDefault="00D768BC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3</w:t>
            </w:r>
            <w:r w:rsidR="00321624">
              <w:rPr>
                <w:b/>
                <w:color w:val="7030A0"/>
                <w:sz w:val="24"/>
                <w:szCs w:val="24"/>
              </w:rPr>
              <w:t>2</w:t>
            </w:r>
          </w:p>
        </w:tc>
      </w:tr>
      <w:tr w:rsidR="00C426E9" w:rsidRPr="004A5D6B" w:rsidTr="004A5D6B">
        <w:trPr>
          <w:jc w:val="center"/>
        </w:trPr>
        <w:tc>
          <w:tcPr>
            <w:tcW w:w="9747" w:type="dxa"/>
            <w:vAlign w:val="bottom"/>
          </w:tcPr>
          <w:p w:rsidR="00C426E9" w:rsidRPr="004A5D6B" w:rsidRDefault="00C426E9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 w:rsidRPr="004A5D6B">
              <w:rPr>
                <w:b/>
                <w:color w:val="7030A0"/>
                <w:sz w:val="24"/>
                <w:szCs w:val="24"/>
              </w:rPr>
              <w:t>Раздел 5. Перспективные топливные балансы……………………………………………</w:t>
            </w:r>
            <w:r w:rsidR="00D13A3A" w:rsidRPr="004A5D6B">
              <w:rPr>
                <w:b/>
                <w:color w:val="7030A0"/>
                <w:sz w:val="24"/>
                <w:szCs w:val="24"/>
              </w:rPr>
              <w:t>…...</w:t>
            </w:r>
          </w:p>
        </w:tc>
        <w:tc>
          <w:tcPr>
            <w:tcW w:w="675" w:type="dxa"/>
            <w:vAlign w:val="bottom"/>
          </w:tcPr>
          <w:p w:rsidR="00C426E9" w:rsidRPr="004A5D6B" w:rsidRDefault="00D768BC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3</w:t>
            </w:r>
            <w:r w:rsidR="00321624">
              <w:rPr>
                <w:b/>
                <w:color w:val="7030A0"/>
                <w:sz w:val="24"/>
                <w:szCs w:val="24"/>
              </w:rPr>
              <w:t>3</w:t>
            </w:r>
          </w:p>
        </w:tc>
      </w:tr>
      <w:tr w:rsidR="00C426E9" w:rsidRPr="004A5D6B" w:rsidTr="004A5D6B">
        <w:trPr>
          <w:jc w:val="center"/>
        </w:trPr>
        <w:tc>
          <w:tcPr>
            <w:tcW w:w="9747" w:type="dxa"/>
            <w:vAlign w:val="bottom"/>
          </w:tcPr>
          <w:p w:rsidR="00546A60" w:rsidRPr="004A5D6B" w:rsidRDefault="00C426E9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 w:rsidRPr="004A5D6B">
              <w:rPr>
                <w:b/>
                <w:color w:val="7030A0"/>
                <w:sz w:val="24"/>
                <w:szCs w:val="24"/>
              </w:rPr>
              <w:t xml:space="preserve">Раздел 6. Инвестиции в строительство, реконструкцию и техническое </w:t>
            </w:r>
          </w:p>
          <w:p w:rsidR="00C426E9" w:rsidRPr="004A5D6B" w:rsidRDefault="00C426E9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 w:rsidRPr="004A5D6B">
              <w:rPr>
                <w:b/>
                <w:color w:val="7030A0"/>
                <w:sz w:val="24"/>
                <w:szCs w:val="24"/>
              </w:rPr>
              <w:t xml:space="preserve">перевооружение </w:t>
            </w:r>
            <w:r w:rsidR="00546A60" w:rsidRPr="004A5D6B">
              <w:rPr>
                <w:b/>
                <w:color w:val="7030A0"/>
                <w:sz w:val="24"/>
                <w:szCs w:val="24"/>
              </w:rPr>
              <w:t>……………………………………………………………………………………</w:t>
            </w:r>
          </w:p>
        </w:tc>
        <w:tc>
          <w:tcPr>
            <w:tcW w:w="675" w:type="dxa"/>
            <w:vAlign w:val="bottom"/>
          </w:tcPr>
          <w:p w:rsidR="00C426E9" w:rsidRPr="004A5D6B" w:rsidRDefault="00D768BC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3</w:t>
            </w:r>
            <w:r w:rsidR="00321624">
              <w:rPr>
                <w:b/>
                <w:color w:val="7030A0"/>
                <w:sz w:val="24"/>
                <w:szCs w:val="24"/>
              </w:rPr>
              <w:t>4</w:t>
            </w:r>
          </w:p>
        </w:tc>
      </w:tr>
      <w:tr w:rsidR="00C426E9" w:rsidRPr="004A5D6B" w:rsidTr="004A5D6B">
        <w:trPr>
          <w:jc w:val="center"/>
        </w:trPr>
        <w:tc>
          <w:tcPr>
            <w:tcW w:w="9747" w:type="dxa"/>
            <w:vAlign w:val="bottom"/>
          </w:tcPr>
          <w:p w:rsidR="00C426E9" w:rsidRPr="004A5D6B" w:rsidRDefault="00C426E9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 w:rsidRPr="004A5D6B">
              <w:rPr>
                <w:b/>
                <w:color w:val="7030A0"/>
                <w:sz w:val="24"/>
                <w:szCs w:val="24"/>
              </w:rPr>
              <w:t>Раздел 7. Решение об  определении единой теплоснабжающей организации (организаций) …………………………………………………………………………………...</w:t>
            </w:r>
            <w:r w:rsidR="00D13A3A" w:rsidRPr="004A5D6B">
              <w:rPr>
                <w:b/>
                <w:color w:val="7030A0"/>
                <w:sz w:val="24"/>
                <w:szCs w:val="24"/>
              </w:rPr>
              <w:t>.....</w:t>
            </w:r>
          </w:p>
        </w:tc>
        <w:tc>
          <w:tcPr>
            <w:tcW w:w="675" w:type="dxa"/>
            <w:vAlign w:val="bottom"/>
          </w:tcPr>
          <w:p w:rsidR="001F3CC1" w:rsidRPr="004A5D6B" w:rsidRDefault="00D768BC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3</w:t>
            </w:r>
            <w:r w:rsidR="00321624">
              <w:rPr>
                <w:b/>
                <w:color w:val="7030A0"/>
                <w:sz w:val="24"/>
                <w:szCs w:val="24"/>
              </w:rPr>
              <w:t>5</w:t>
            </w:r>
          </w:p>
        </w:tc>
      </w:tr>
      <w:tr w:rsidR="00C426E9" w:rsidRPr="004A5D6B" w:rsidTr="004A5D6B">
        <w:trPr>
          <w:jc w:val="center"/>
        </w:trPr>
        <w:tc>
          <w:tcPr>
            <w:tcW w:w="9747" w:type="dxa"/>
            <w:vAlign w:val="bottom"/>
          </w:tcPr>
          <w:p w:rsidR="00C426E9" w:rsidRPr="004A5D6B" w:rsidRDefault="00C426E9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 w:rsidRPr="004A5D6B">
              <w:rPr>
                <w:b/>
                <w:color w:val="7030A0"/>
                <w:sz w:val="24"/>
                <w:szCs w:val="24"/>
              </w:rPr>
              <w:t>Раздел 8. Решение о распределении тепловой нагрузки между источниками тепловой энергии ………………………………………………………………………………</w:t>
            </w:r>
            <w:r w:rsidR="00D13A3A" w:rsidRPr="004A5D6B">
              <w:rPr>
                <w:b/>
                <w:color w:val="7030A0"/>
                <w:sz w:val="24"/>
                <w:szCs w:val="24"/>
              </w:rPr>
              <w:t>……………...</w:t>
            </w:r>
          </w:p>
        </w:tc>
        <w:tc>
          <w:tcPr>
            <w:tcW w:w="675" w:type="dxa"/>
            <w:vAlign w:val="bottom"/>
          </w:tcPr>
          <w:p w:rsidR="00C426E9" w:rsidRPr="004A5D6B" w:rsidRDefault="00D768BC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3</w:t>
            </w:r>
            <w:r w:rsidR="00321624">
              <w:rPr>
                <w:b/>
                <w:color w:val="7030A0"/>
                <w:sz w:val="24"/>
                <w:szCs w:val="24"/>
              </w:rPr>
              <w:t>6</w:t>
            </w:r>
          </w:p>
        </w:tc>
      </w:tr>
      <w:tr w:rsidR="005C09FA" w:rsidRPr="004A5D6B" w:rsidTr="004A5D6B">
        <w:trPr>
          <w:jc w:val="center"/>
        </w:trPr>
        <w:tc>
          <w:tcPr>
            <w:tcW w:w="9747" w:type="dxa"/>
            <w:vAlign w:val="bottom"/>
          </w:tcPr>
          <w:p w:rsidR="005C09FA" w:rsidRPr="004A5D6B" w:rsidRDefault="005C09FA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 w:rsidRPr="004A5D6B">
              <w:rPr>
                <w:b/>
                <w:color w:val="7030A0"/>
                <w:sz w:val="24"/>
                <w:szCs w:val="24"/>
              </w:rPr>
              <w:t>Раздел 9. Решение по бесхоз</w:t>
            </w:r>
            <w:r w:rsidR="00742E54" w:rsidRPr="004A5D6B">
              <w:rPr>
                <w:b/>
                <w:color w:val="7030A0"/>
                <w:sz w:val="24"/>
                <w:szCs w:val="24"/>
              </w:rPr>
              <w:t>яй</w:t>
            </w:r>
            <w:r w:rsidRPr="004A5D6B">
              <w:rPr>
                <w:b/>
                <w:color w:val="7030A0"/>
                <w:sz w:val="24"/>
                <w:szCs w:val="24"/>
              </w:rPr>
              <w:t>ным сетям ……………………………………………………..</w:t>
            </w:r>
            <w:r w:rsidR="00742E54" w:rsidRPr="004A5D6B">
              <w:rPr>
                <w:b/>
                <w:color w:val="7030A0"/>
                <w:sz w:val="24"/>
                <w:szCs w:val="24"/>
              </w:rPr>
              <w:t>.</w:t>
            </w:r>
          </w:p>
        </w:tc>
        <w:tc>
          <w:tcPr>
            <w:tcW w:w="675" w:type="dxa"/>
            <w:vAlign w:val="bottom"/>
          </w:tcPr>
          <w:p w:rsidR="005C09FA" w:rsidRPr="004A5D6B" w:rsidRDefault="00D768BC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3</w:t>
            </w:r>
            <w:r w:rsidR="00321624">
              <w:rPr>
                <w:b/>
                <w:color w:val="7030A0"/>
                <w:sz w:val="24"/>
                <w:szCs w:val="24"/>
              </w:rPr>
              <w:t>7</w:t>
            </w:r>
          </w:p>
        </w:tc>
      </w:tr>
      <w:tr w:rsidR="00191BBF" w:rsidRPr="004A5D6B" w:rsidTr="004A5D6B">
        <w:trPr>
          <w:jc w:val="center"/>
        </w:trPr>
        <w:tc>
          <w:tcPr>
            <w:tcW w:w="9747" w:type="dxa"/>
            <w:vAlign w:val="bottom"/>
          </w:tcPr>
          <w:p w:rsidR="00191BBF" w:rsidRPr="00191BBF" w:rsidRDefault="00191BBF" w:rsidP="00191BBF">
            <w:pPr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 w:rsidRPr="00191BBF">
              <w:rPr>
                <w:b/>
                <w:color w:val="7030A0"/>
                <w:sz w:val="24"/>
                <w:szCs w:val="24"/>
                <w:lang w:val="en-US"/>
              </w:rPr>
              <w:t>IV</w:t>
            </w:r>
            <w:r w:rsidRPr="00191BBF">
              <w:rPr>
                <w:b/>
                <w:color w:val="7030A0"/>
                <w:sz w:val="24"/>
                <w:szCs w:val="24"/>
              </w:rPr>
              <w:t>. ПРИЛОЖЕНИЯ……………………………………………………………………………….</w:t>
            </w:r>
          </w:p>
        </w:tc>
        <w:tc>
          <w:tcPr>
            <w:tcW w:w="675" w:type="dxa"/>
            <w:vAlign w:val="bottom"/>
          </w:tcPr>
          <w:p w:rsidR="00191BBF" w:rsidRPr="004A5D6B" w:rsidRDefault="00754770" w:rsidP="00946384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3</w:t>
            </w:r>
            <w:r w:rsidR="00321624">
              <w:rPr>
                <w:b/>
                <w:color w:val="7030A0"/>
                <w:sz w:val="24"/>
                <w:szCs w:val="24"/>
              </w:rPr>
              <w:t>8</w:t>
            </w:r>
          </w:p>
        </w:tc>
      </w:tr>
      <w:tr w:rsidR="00191BBF" w:rsidRPr="004A5D6B" w:rsidTr="004A5D6B">
        <w:trPr>
          <w:jc w:val="center"/>
        </w:trPr>
        <w:tc>
          <w:tcPr>
            <w:tcW w:w="9747" w:type="dxa"/>
            <w:vAlign w:val="bottom"/>
          </w:tcPr>
          <w:p w:rsidR="00191BBF" w:rsidRPr="00191BBF" w:rsidRDefault="00191BBF" w:rsidP="00191BBF">
            <w:pPr>
              <w:ind w:firstLine="0"/>
              <w:rPr>
                <w:b/>
                <w:color w:val="7030A0"/>
                <w:sz w:val="24"/>
                <w:szCs w:val="24"/>
              </w:rPr>
            </w:pPr>
            <w:r w:rsidRPr="00191BBF">
              <w:rPr>
                <w:b/>
                <w:color w:val="7030A0"/>
                <w:sz w:val="24"/>
                <w:szCs w:val="24"/>
              </w:rPr>
              <w:t xml:space="preserve">Приложение №1 </w:t>
            </w:r>
          </w:p>
          <w:p w:rsidR="00191BBF" w:rsidRPr="00191BBF" w:rsidRDefault="00191BBF" w:rsidP="00F30D36">
            <w:pPr>
              <w:ind w:firstLine="0"/>
              <w:rPr>
                <w:b/>
                <w:color w:val="7030A0"/>
                <w:sz w:val="24"/>
                <w:szCs w:val="24"/>
              </w:rPr>
            </w:pPr>
            <w:r w:rsidRPr="00191BBF">
              <w:rPr>
                <w:b/>
                <w:color w:val="7030A0"/>
                <w:sz w:val="24"/>
                <w:szCs w:val="24"/>
              </w:rPr>
              <w:t xml:space="preserve">Функциональная структура теплоснабжения </w:t>
            </w:r>
            <w:r w:rsidRPr="00191BBF">
              <w:rPr>
                <w:color w:val="7030A0"/>
              </w:rPr>
              <w:t xml:space="preserve"> </w:t>
            </w:r>
            <w:r w:rsidR="008F7981" w:rsidRPr="008F7981">
              <w:rPr>
                <w:b/>
                <w:color w:val="7030A0"/>
                <w:sz w:val="24"/>
                <w:szCs w:val="24"/>
              </w:rPr>
              <w:t>Сары-</w:t>
            </w:r>
            <w:proofErr w:type="spellStart"/>
            <w:r w:rsidR="008F7981" w:rsidRPr="008F7981">
              <w:rPr>
                <w:b/>
                <w:color w:val="7030A0"/>
                <w:sz w:val="24"/>
                <w:szCs w:val="24"/>
              </w:rPr>
              <w:t>Суйского</w:t>
            </w:r>
            <w:proofErr w:type="spellEnd"/>
            <w:r w:rsidR="008F7981" w:rsidRPr="008F7981">
              <w:rPr>
                <w:b/>
                <w:color w:val="7030A0"/>
                <w:sz w:val="24"/>
                <w:szCs w:val="24"/>
              </w:rPr>
              <w:t xml:space="preserve"> </w:t>
            </w:r>
            <w:r w:rsidR="002B47BB" w:rsidRPr="002B47BB">
              <w:rPr>
                <w:b/>
                <w:color w:val="7030A0"/>
                <w:sz w:val="24"/>
                <w:szCs w:val="24"/>
              </w:rPr>
              <w:t>сельского</w:t>
            </w:r>
            <w:r w:rsidR="0022410B">
              <w:rPr>
                <w:b/>
                <w:color w:val="7030A0"/>
                <w:sz w:val="24"/>
                <w:szCs w:val="24"/>
              </w:rPr>
              <w:t xml:space="preserve"> поселения…</w:t>
            </w:r>
          </w:p>
        </w:tc>
        <w:tc>
          <w:tcPr>
            <w:tcW w:w="675" w:type="dxa"/>
            <w:vAlign w:val="bottom"/>
          </w:tcPr>
          <w:p w:rsidR="00191BBF" w:rsidRPr="004A5D6B" w:rsidRDefault="001F3CC1" w:rsidP="00191BBF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3</w:t>
            </w:r>
            <w:r w:rsidR="00321624">
              <w:rPr>
                <w:b/>
                <w:color w:val="7030A0"/>
                <w:sz w:val="24"/>
                <w:szCs w:val="24"/>
              </w:rPr>
              <w:t>9</w:t>
            </w:r>
          </w:p>
        </w:tc>
      </w:tr>
      <w:tr w:rsidR="00727131" w:rsidRPr="004A5D6B" w:rsidTr="004A5D6B">
        <w:trPr>
          <w:jc w:val="center"/>
        </w:trPr>
        <w:tc>
          <w:tcPr>
            <w:tcW w:w="9747" w:type="dxa"/>
            <w:vAlign w:val="bottom"/>
          </w:tcPr>
          <w:p w:rsidR="00727131" w:rsidRPr="00191BBF" w:rsidRDefault="00727131" w:rsidP="00727131">
            <w:pPr>
              <w:ind w:firstLine="0"/>
              <w:rPr>
                <w:b/>
                <w:color w:val="7030A0"/>
                <w:sz w:val="24"/>
                <w:szCs w:val="24"/>
              </w:rPr>
            </w:pPr>
            <w:r w:rsidRPr="00191BBF">
              <w:rPr>
                <w:b/>
                <w:color w:val="7030A0"/>
                <w:sz w:val="24"/>
                <w:szCs w:val="24"/>
              </w:rPr>
              <w:t xml:space="preserve">Приложение №2 </w:t>
            </w:r>
          </w:p>
          <w:p w:rsidR="00727131" w:rsidRPr="00191BBF" w:rsidRDefault="00727131" w:rsidP="00F30D36">
            <w:pPr>
              <w:ind w:firstLine="0"/>
              <w:rPr>
                <w:b/>
                <w:color w:val="7030A0"/>
                <w:sz w:val="24"/>
                <w:szCs w:val="24"/>
              </w:rPr>
            </w:pPr>
            <w:r w:rsidRPr="00191BBF">
              <w:rPr>
                <w:b/>
                <w:color w:val="7030A0"/>
                <w:sz w:val="24"/>
                <w:szCs w:val="24"/>
              </w:rPr>
              <w:t xml:space="preserve">Определение расхода тепла на отопление перспективного строительства жилого фонда </w:t>
            </w:r>
            <w:r w:rsidRPr="00191BBF">
              <w:rPr>
                <w:color w:val="7030A0"/>
              </w:rPr>
              <w:t xml:space="preserve"> </w:t>
            </w:r>
            <w:r w:rsidR="008F7981" w:rsidRPr="008F7981">
              <w:rPr>
                <w:b/>
                <w:color w:val="7030A0"/>
                <w:sz w:val="24"/>
                <w:szCs w:val="24"/>
              </w:rPr>
              <w:t>Сары-</w:t>
            </w:r>
            <w:proofErr w:type="spellStart"/>
            <w:r w:rsidR="008F7981" w:rsidRPr="008F7981">
              <w:rPr>
                <w:b/>
                <w:color w:val="7030A0"/>
                <w:sz w:val="24"/>
                <w:szCs w:val="24"/>
              </w:rPr>
              <w:t>Суйского</w:t>
            </w:r>
            <w:proofErr w:type="spellEnd"/>
            <w:r w:rsidR="008F7981" w:rsidRPr="008F7981">
              <w:rPr>
                <w:b/>
                <w:color w:val="7030A0"/>
                <w:sz w:val="24"/>
                <w:szCs w:val="24"/>
              </w:rPr>
              <w:t xml:space="preserve"> </w:t>
            </w:r>
            <w:r w:rsidRPr="00191BBF">
              <w:rPr>
                <w:b/>
                <w:color w:val="7030A0"/>
                <w:sz w:val="24"/>
                <w:szCs w:val="24"/>
              </w:rPr>
              <w:t>сельско</w:t>
            </w:r>
            <w:r>
              <w:rPr>
                <w:b/>
                <w:color w:val="7030A0"/>
                <w:sz w:val="24"/>
                <w:szCs w:val="24"/>
              </w:rPr>
              <w:t>го поселения ……………………………………………</w:t>
            </w:r>
            <w:r w:rsidR="0022410B">
              <w:rPr>
                <w:b/>
                <w:color w:val="7030A0"/>
                <w:sz w:val="24"/>
                <w:szCs w:val="24"/>
              </w:rPr>
              <w:t>……</w:t>
            </w:r>
            <w:r w:rsidRPr="00191BBF">
              <w:rPr>
                <w:b/>
                <w:color w:val="7030A0"/>
                <w:sz w:val="24"/>
                <w:szCs w:val="24"/>
              </w:rPr>
              <w:t>………</w:t>
            </w:r>
          </w:p>
        </w:tc>
        <w:tc>
          <w:tcPr>
            <w:tcW w:w="675" w:type="dxa"/>
            <w:vAlign w:val="bottom"/>
          </w:tcPr>
          <w:p w:rsidR="00727131" w:rsidRPr="004A5D6B" w:rsidRDefault="00321624" w:rsidP="00727131">
            <w:pPr>
              <w:spacing w:after="60"/>
              <w:ind w:firstLine="0"/>
              <w:jc w:val="left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40</w:t>
            </w:r>
          </w:p>
        </w:tc>
      </w:tr>
    </w:tbl>
    <w:p w:rsidR="0093395A" w:rsidRDefault="00BC4BC7" w:rsidP="00946384">
      <w:pPr>
        <w:tabs>
          <w:tab w:val="left" w:pos="8085"/>
        </w:tabs>
        <w:spacing w:after="200" w:line="240" w:lineRule="auto"/>
        <w:ind w:firstLine="0"/>
        <w:jc w:val="left"/>
        <w:rPr>
          <w:b/>
          <w:color w:val="8064A2" w:themeColor="accent4"/>
          <w:sz w:val="24"/>
          <w:szCs w:val="24"/>
        </w:rPr>
      </w:pPr>
      <w:r w:rsidRPr="004A5D6B">
        <w:rPr>
          <w:b/>
          <w:color w:val="7030A0"/>
          <w:sz w:val="24"/>
          <w:szCs w:val="24"/>
        </w:rPr>
        <w:br w:type="page"/>
      </w:r>
      <w:r w:rsidR="00D13A3A">
        <w:rPr>
          <w:b/>
          <w:color w:val="7030A0"/>
          <w:sz w:val="24"/>
          <w:szCs w:val="24"/>
        </w:rPr>
        <w:lastRenderedPageBreak/>
        <w:tab/>
      </w:r>
    </w:p>
    <w:p w:rsidR="0093395A" w:rsidRPr="004A5D6B" w:rsidRDefault="0093395A" w:rsidP="008B63E6">
      <w:pPr>
        <w:tabs>
          <w:tab w:val="left" w:pos="1496"/>
        </w:tabs>
        <w:spacing w:after="200" w:line="276" w:lineRule="auto"/>
        <w:ind w:firstLine="0"/>
        <w:jc w:val="center"/>
        <w:rPr>
          <w:b/>
          <w:color w:val="7030A0"/>
          <w:sz w:val="24"/>
          <w:szCs w:val="24"/>
        </w:rPr>
      </w:pPr>
      <w:r w:rsidRPr="004A5D6B">
        <w:rPr>
          <w:b/>
          <w:color w:val="7030A0"/>
          <w:sz w:val="24"/>
          <w:szCs w:val="24"/>
        </w:rPr>
        <w:t>ВВЕДЕНИЕ</w:t>
      </w:r>
    </w:p>
    <w:p w:rsidR="0093395A" w:rsidRDefault="008B63E6" w:rsidP="00946384">
      <w:pPr>
        <w:spacing w:after="200" w:line="276" w:lineRule="auto"/>
        <w:ind w:firstLine="0"/>
        <w:jc w:val="left"/>
        <w:rPr>
          <w:b/>
          <w:color w:val="8064A2" w:themeColor="accent4"/>
          <w:sz w:val="24"/>
          <w:szCs w:val="24"/>
        </w:rPr>
      </w:pPr>
      <w:r w:rsidRPr="008B63E6">
        <w:rPr>
          <w:b/>
          <w:noProof/>
          <w:color w:val="8064A2" w:themeColor="accent4"/>
          <w:sz w:val="24"/>
          <w:szCs w:val="24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196670</wp:posOffset>
            </wp:positionH>
            <wp:positionV relativeFrom="paragraph">
              <wp:posOffset>-603098</wp:posOffset>
            </wp:positionV>
            <wp:extent cx="1906223" cy="1898109"/>
            <wp:effectExtent l="38100" t="0" r="21002" b="572675"/>
            <wp:wrapNone/>
            <wp:docPr id="22" name="Рисунок 34" descr="C:\Users\оем\Desktop\Документы НП СРО СК ЖКХ\Brandbook\Мечеть Чечня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ем\Desktop\Документы НП СРО СК ЖКХ\Brandbook\Мечеть Чечня sma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48" cy="1903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3395A" w:rsidRDefault="0093395A" w:rsidP="00946384">
      <w:pPr>
        <w:spacing w:after="200" w:line="276" w:lineRule="auto"/>
        <w:ind w:firstLine="0"/>
        <w:jc w:val="left"/>
        <w:rPr>
          <w:b/>
          <w:color w:val="8064A2" w:themeColor="accent4"/>
          <w:sz w:val="24"/>
          <w:szCs w:val="24"/>
        </w:rPr>
      </w:pPr>
    </w:p>
    <w:p w:rsidR="0093395A" w:rsidRDefault="0093395A" w:rsidP="00946384">
      <w:pPr>
        <w:spacing w:after="200" w:line="276" w:lineRule="auto"/>
        <w:ind w:firstLine="0"/>
        <w:jc w:val="left"/>
        <w:rPr>
          <w:b/>
          <w:color w:val="8064A2" w:themeColor="accent4"/>
          <w:sz w:val="24"/>
          <w:szCs w:val="24"/>
        </w:rPr>
      </w:pPr>
    </w:p>
    <w:p w:rsidR="0093395A" w:rsidRDefault="0093395A" w:rsidP="00946384">
      <w:pPr>
        <w:spacing w:after="200" w:line="276" w:lineRule="auto"/>
        <w:ind w:firstLine="0"/>
        <w:jc w:val="left"/>
        <w:rPr>
          <w:b/>
          <w:color w:val="8064A2" w:themeColor="accent4"/>
          <w:sz w:val="24"/>
          <w:szCs w:val="24"/>
        </w:rPr>
      </w:pPr>
    </w:p>
    <w:p w:rsidR="0093395A" w:rsidRDefault="0093395A" w:rsidP="00946384">
      <w:pPr>
        <w:spacing w:after="200" w:line="276" w:lineRule="auto"/>
        <w:ind w:firstLine="0"/>
        <w:jc w:val="left"/>
        <w:rPr>
          <w:b/>
          <w:color w:val="8064A2" w:themeColor="accent4"/>
          <w:sz w:val="24"/>
          <w:szCs w:val="24"/>
        </w:rPr>
      </w:pPr>
    </w:p>
    <w:p w:rsidR="002B47BB" w:rsidRDefault="00EF5348" w:rsidP="002B47BB">
      <w:pPr>
        <w:pStyle w:val="afd"/>
        <w:ind w:left="142"/>
      </w:pPr>
      <w:r w:rsidRPr="0093395A">
        <w:t xml:space="preserve">Проектирование систем теплоснабжения </w:t>
      </w:r>
      <w:r w:rsidR="008F7981" w:rsidRPr="008F7981">
        <w:t>Сары-</w:t>
      </w:r>
      <w:proofErr w:type="spellStart"/>
      <w:r w:rsidR="008F7981" w:rsidRPr="008F7981">
        <w:t>Суйского</w:t>
      </w:r>
      <w:proofErr w:type="spellEnd"/>
      <w:r w:rsidR="008F7981" w:rsidRPr="008F7981">
        <w:t xml:space="preserve"> </w:t>
      </w:r>
      <w:r w:rsidR="002B47BB">
        <w:t>сельского поселения</w:t>
      </w:r>
    </w:p>
    <w:p w:rsidR="00EF5348" w:rsidRPr="0093395A" w:rsidRDefault="00727EA3" w:rsidP="002B47BB">
      <w:pPr>
        <w:pStyle w:val="afd"/>
        <w:ind w:left="142" w:firstLine="0"/>
      </w:pPr>
      <w:proofErr w:type="spellStart"/>
      <w:r>
        <w:t>Шелковского</w:t>
      </w:r>
      <w:proofErr w:type="spellEnd"/>
      <w:r w:rsidR="002B47BB">
        <w:t xml:space="preserve"> района</w:t>
      </w:r>
      <w:r w:rsidR="00EF5348" w:rsidRPr="001E3850">
        <w:t xml:space="preserve"> Чеченской Республики</w:t>
      </w:r>
      <w:r w:rsidR="00EF5348">
        <w:t xml:space="preserve"> </w:t>
      </w:r>
      <w:r w:rsidR="00EF5348" w:rsidRPr="0093395A">
        <w:t xml:space="preserve">представляет собой комплексное решение, от которого во многом зависят масштабы необходимых капитальных вложений в эту систему. Прогноз спроса на тепловую энергию основан на прогнозировании развития </w:t>
      </w:r>
      <w:r w:rsidR="008F7981">
        <w:t>села</w:t>
      </w:r>
      <w:r w:rsidR="00297743">
        <w:t xml:space="preserve"> </w:t>
      </w:r>
      <w:r w:rsidR="00107C8E">
        <w:t>Сары-Су</w:t>
      </w:r>
      <w:r w:rsidR="00A10F8E">
        <w:t>, поселков</w:t>
      </w:r>
      <w:r w:rsidR="008F7981">
        <w:t xml:space="preserve"> Красный Восход</w:t>
      </w:r>
      <w:r w:rsidR="00A10F8E">
        <w:t xml:space="preserve"> и Мирный</w:t>
      </w:r>
      <w:r w:rsidR="00297743">
        <w:t xml:space="preserve">, в первую очередь </w:t>
      </w:r>
      <w:r w:rsidR="008F7981">
        <w:t>их</w:t>
      </w:r>
      <w:r w:rsidR="00EF5348" w:rsidRPr="0093395A">
        <w:t xml:space="preserve"> градостроительной деятельностью, определенной </w:t>
      </w:r>
      <w:r w:rsidR="00AF6222">
        <w:t>схемой территор</w:t>
      </w:r>
      <w:r w:rsidR="00297743">
        <w:t xml:space="preserve">иального планирования </w:t>
      </w:r>
      <w:proofErr w:type="spellStart"/>
      <w:r w:rsidR="00297743">
        <w:t>Шелковского</w:t>
      </w:r>
      <w:proofErr w:type="spellEnd"/>
      <w:r w:rsidR="00AF6222">
        <w:t xml:space="preserve"> района</w:t>
      </w:r>
      <w:r w:rsidR="00EF5348" w:rsidRPr="0093395A">
        <w:t xml:space="preserve"> на период до 20</w:t>
      </w:r>
      <w:r w:rsidR="00CA3C52">
        <w:t>29</w:t>
      </w:r>
      <w:r w:rsidR="00EF5348" w:rsidRPr="0093395A">
        <w:t xml:space="preserve"> года.</w:t>
      </w:r>
    </w:p>
    <w:p w:rsidR="00EF5348" w:rsidRDefault="00EF5348" w:rsidP="00EF5348">
      <w:pPr>
        <w:ind w:left="142" w:firstLine="567"/>
      </w:pPr>
      <w:r w:rsidRPr="00946384">
        <w:t xml:space="preserve">Рассмотрение проблемы началось на стадии разработки </w:t>
      </w:r>
      <w:r w:rsidR="00333902">
        <w:t xml:space="preserve">схемы территориального планирования </w:t>
      </w:r>
      <w:proofErr w:type="spellStart"/>
      <w:r w:rsidR="00297743">
        <w:t>Шелковского</w:t>
      </w:r>
      <w:proofErr w:type="spellEnd"/>
      <w:r w:rsidR="00333902">
        <w:t xml:space="preserve"> района</w:t>
      </w:r>
      <w:r w:rsidRPr="00946384">
        <w:t xml:space="preserve">, в самом общем виде совместно с другими вопросами поселковых инфраструктур, и носят предварительный характер. </w:t>
      </w:r>
    </w:p>
    <w:p w:rsidR="00EF5348" w:rsidRDefault="00EF5348" w:rsidP="00EF5348">
      <w:pPr>
        <w:ind w:left="142" w:firstLine="567"/>
      </w:pPr>
      <w:r>
        <w:t>Р</w:t>
      </w:r>
      <w:r w:rsidRPr="0093395A">
        <w:t>ассмотрение вопросов замены, модернизации, выбора основного оборудования для котельных, а так же трасс тепловых сетей в генеральн</w:t>
      </w:r>
      <w:r>
        <w:t>ом</w:t>
      </w:r>
      <w:r w:rsidRPr="0093395A">
        <w:t xml:space="preserve"> план</w:t>
      </w:r>
      <w:r>
        <w:t>е</w:t>
      </w:r>
      <w:r w:rsidRPr="0093395A">
        <w:t xml:space="preserve"> не рассматривается. </w:t>
      </w:r>
    </w:p>
    <w:p w:rsidR="00EF5348" w:rsidRPr="0093395A" w:rsidRDefault="007B52FA" w:rsidP="00EF5348">
      <w:pPr>
        <w:ind w:left="142" w:firstLine="567"/>
      </w:pPr>
      <w:r>
        <w:t>В качестве основного</w:t>
      </w:r>
      <w:r w:rsidR="00EF5348" w:rsidRPr="00140B4D">
        <w:t xml:space="preserve"> </w:t>
      </w:r>
      <w:proofErr w:type="spellStart"/>
      <w:r w:rsidR="00EF5348" w:rsidRPr="00140B4D">
        <w:t>предпроектн</w:t>
      </w:r>
      <w:r w:rsidR="00EF5348">
        <w:t>ого</w:t>
      </w:r>
      <w:proofErr w:type="spellEnd"/>
      <w:r w:rsidR="00EF5348" w:rsidRPr="00140B4D">
        <w:t xml:space="preserve"> документ</w:t>
      </w:r>
      <w:r w:rsidR="00EF5348">
        <w:t>а</w:t>
      </w:r>
      <w:r w:rsidR="00EF5348" w:rsidRPr="00140B4D">
        <w:t xml:space="preserve"> по развитию схемы  теплоснабжения </w:t>
      </w:r>
      <w:r w:rsidR="00B631E8" w:rsidRPr="008F7981">
        <w:t>Сары-</w:t>
      </w:r>
      <w:proofErr w:type="spellStart"/>
      <w:r w:rsidR="00B631E8" w:rsidRPr="008F7981">
        <w:t>Суйского</w:t>
      </w:r>
      <w:proofErr w:type="spellEnd"/>
      <w:r w:rsidR="00B631E8" w:rsidRPr="008F7981">
        <w:t xml:space="preserve"> </w:t>
      </w:r>
      <w:r w:rsidR="00EF5348" w:rsidRPr="001E3850">
        <w:t>сельского поселения</w:t>
      </w:r>
      <w:r w:rsidR="00EF5348">
        <w:t xml:space="preserve"> </w:t>
      </w:r>
      <w:r w:rsidR="00EF5348" w:rsidRPr="00140B4D">
        <w:t>принят</w:t>
      </w:r>
      <w:r w:rsidR="00333902">
        <w:t>а</w:t>
      </w:r>
      <w:r w:rsidR="00EF5348" w:rsidRPr="00140B4D">
        <w:t xml:space="preserve"> </w:t>
      </w:r>
      <w:r w:rsidR="00333902">
        <w:t xml:space="preserve">схема территориального планирования </w:t>
      </w:r>
      <w:proofErr w:type="spellStart"/>
      <w:r w:rsidR="00297743">
        <w:t>Шелковского</w:t>
      </w:r>
      <w:proofErr w:type="spellEnd"/>
      <w:r w:rsidR="00333902">
        <w:t xml:space="preserve"> района</w:t>
      </w:r>
      <w:r w:rsidR="00EF5348">
        <w:t>.</w:t>
      </w:r>
    </w:p>
    <w:p w:rsidR="00EF5348" w:rsidRPr="0093395A" w:rsidRDefault="00EF5348" w:rsidP="00EF5348">
      <w:pPr>
        <w:pStyle w:val="afd"/>
        <w:ind w:left="142"/>
      </w:pPr>
      <w:r w:rsidRPr="0093395A">
        <w:t xml:space="preserve">Схема разрабатывается на основе анализа фактических тепловых нагрузок потребителей с учетом перспективного развития на 15 лет, структуры топливного баланса </w:t>
      </w:r>
      <w:proofErr w:type="spellStart"/>
      <w:r w:rsidR="00297743">
        <w:t>Шелковского</w:t>
      </w:r>
      <w:proofErr w:type="spellEnd"/>
      <w:r w:rsidRPr="0093395A">
        <w:t xml:space="preserve"> района </w:t>
      </w:r>
      <w:r>
        <w:t>Чеченской Республики</w:t>
      </w:r>
      <w:r w:rsidRPr="0093395A">
        <w:t>, оценки состояния существующего источника тепла и тепловых сетей и возможности их дальнейшего использования, рассмотрения вопросов надежности, экономичности.</w:t>
      </w:r>
    </w:p>
    <w:p w:rsidR="00EF5348" w:rsidRPr="0093395A" w:rsidRDefault="00EF5348" w:rsidP="00EF5348">
      <w:pPr>
        <w:pStyle w:val="afd"/>
        <w:ind w:left="142"/>
      </w:pPr>
      <w:proofErr w:type="gramStart"/>
      <w:r w:rsidRPr="0093395A">
        <w:t>В последн</w:t>
      </w:r>
      <w:r>
        <w:t>и</w:t>
      </w:r>
      <w:r w:rsidRPr="0093395A">
        <w:t>е годы</w:t>
      </w:r>
      <w:r>
        <w:t>,</w:t>
      </w:r>
      <w:r w:rsidRPr="0093395A">
        <w:t xml:space="preserve"> наряду с системами централизованного теплоснабжения</w:t>
      </w:r>
      <w:r>
        <w:t>,</w:t>
      </w:r>
      <w:r w:rsidRPr="0093395A">
        <w:t xml:space="preserve"> значительному усовершенствованию подверглись системы </w:t>
      </w:r>
      <w:r>
        <w:t>децентрализованного и индивидуального</w:t>
      </w:r>
      <w:r w:rsidRPr="0093395A">
        <w:t xml:space="preserve"> теплоснабжения, в основном, за счет развития систем централизованного газоснабжения с подачей газа пристроенным котельным или </w:t>
      </w:r>
      <w:r w:rsidRPr="0093395A">
        <w:lastRenderedPageBreak/>
        <w:t>непосредственно в квартиры жилых зданий, где за счет сжигания в топках котлов, газовых водонагревателях, квартирных генераторах тепла может быть получено тепло одновременно для отопления, горячего водоснабжения, а также для приготовления</w:t>
      </w:r>
      <w:proofErr w:type="gramEnd"/>
      <w:r w:rsidRPr="0093395A">
        <w:t xml:space="preserve"> пищи.</w:t>
      </w:r>
    </w:p>
    <w:p w:rsidR="00EF5348" w:rsidRPr="0093395A" w:rsidRDefault="00EF5348" w:rsidP="00EF5348">
      <w:pPr>
        <w:pStyle w:val="afd"/>
        <w:ind w:left="142"/>
      </w:pPr>
      <w:proofErr w:type="gramStart"/>
      <w:r w:rsidRPr="0093395A">
        <w:t xml:space="preserve">Основой для разработки и реализации схемы теплоснабжения </w:t>
      </w:r>
      <w:r w:rsidR="00B631E8" w:rsidRPr="008F7981">
        <w:t>Сары-</w:t>
      </w:r>
      <w:proofErr w:type="spellStart"/>
      <w:r w:rsidR="00B631E8" w:rsidRPr="008F7981">
        <w:t>Суйского</w:t>
      </w:r>
      <w:proofErr w:type="spellEnd"/>
      <w:r w:rsidR="00B631E8" w:rsidRPr="008F7981">
        <w:t xml:space="preserve"> </w:t>
      </w:r>
      <w:r w:rsidRPr="001E3850">
        <w:t xml:space="preserve">сельского поселения </w:t>
      </w:r>
      <w:proofErr w:type="spellStart"/>
      <w:r w:rsidR="00297743">
        <w:t>Шелковского</w:t>
      </w:r>
      <w:proofErr w:type="spellEnd"/>
      <w:r w:rsidR="00333902">
        <w:t xml:space="preserve"> района</w:t>
      </w:r>
      <w:r w:rsidRPr="0093395A">
        <w:t>, до 2028 года является Федеральный закон от 27 июля 2010 г. №190-ФЗ «О теплоснабжении» (статья 23.Организация развития систем теплоснабжения поселений, городских округов), регулирующих всю систему взаимоотношений в теплоснабжении и направленных на обеспечение устойчивого и надежного снабжения тепловой энергией потребителей.</w:t>
      </w:r>
      <w:proofErr w:type="gramEnd"/>
    </w:p>
    <w:p w:rsidR="00EF5348" w:rsidRDefault="00EF5348" w:rsidP="00EF5348">
      <w:pPr>
        <w:pStyle w:val="afd"/>
        <w:ind w:left="142"/>
      </w:pPr>
      <w:r w:rsidRPr="0093395A">
        <w:t>При проведении разработки использовались «Требования к схемам теплоснабжения» и «Требования к порядку разработки и утверждения схем теплоснабжения», утвержденные Правительством Российской Федерации в соответствии с частью 1 статьи 4 Федерального закона «О теплоснабжении» от 22 февраля 2012 г. №154.</w:t>
      </w:r>
    </w:p>
    <w:p w:rsidR="004A5D6B" w:rsidRDefault="004A5D6B">
      <w:pPr>
        <w:spacing w:after="200" w:line="276" w:lineRule="auto"/>
        <w:ind w:firstLine="0"/>
        <w:jc w:val="left"/>
      </w:pPr>
      <w:r>
        <w:br w:type="page"/>
      </w:r>
    </w:p>
    <w:p w:rsidR="0093395A" w:rsidRPr="0093395A" w:rsidRDefault="0093395A" w:rsidP="004A5D6B">
      <w:pPr>
        <w:ind w:left="142" w:firstLine="567"/>
        <w:rPr>
          <w:b/>
        </w:rPr>
      </w:pPr>
      <w:r w:rsidRPr="0093395A">
        <w:rPr>
          <w:b/>
        </w:rPr>
        <w:lastRenderedPageBreak/>
        <w:t>Технической базой разработки являются:</w:t>
      </w:r>
    </w:p>
    <w:p w:rsidR="0093395A" w:rsidRPr="0093395A" w:rsidRDefault="00333902" w:rsidP="004A5D6B">
      <w:pPr>
        <w:numPr>
          <w:ilvl w:val="0"/>
          <w:numId w:val="5"/>
        </w:numPr>
        <w:ind w:left="142" w:firstLine="567"/>
        <w:contextualSpacing/>
        <w:rPr>
          <w:b/>
        </w:rPr>
      </w:pPr>
      <w:r>
        <w:t xml:space="preserve">схема территориального планирования </w:t>
      </w:r>
      <w:proofErr w:type="spellStart"/>
      <w:r w:rsidR="00297743">
        <w:t>Шелковского</w:t>
      </w:r>
      <w:proofErr w:type="spellEnd"/>
      <w:r w:rsidR="00ED4333" w:rsidRPr="00813169">
        <w:t xml:space="preserve"> </w:t>
      </w:r>
      <w:r>
        <w:t>района</w:t>
      </w:r>
      <w:r w:rsidR="0093395A" w:rsidRPr="0093395A">
        <w:t>;</w:t>
      </w:r>
    </w:p>
    <w:p w:rsidR="0093395A" w:rsidRPr="0093395A" w:rsidRDefault="0093395A" w:rsidP="004A5D6B">
      <w:pPr>
        <w:numPr>
          <w:ilvl w:val="0"/>
          <w:numId w:val="5"/>
        </w:numPr>
        <w:ind w:left="142" w:firstLine="567"/>
        <w:contextualSpacing/>
        <w:rPr>
          <w:b/>
        </w:rPr>
      </w:pPr>
      <w:proofErr w:type="gramStart"/>
      <w:r w:rsidRPr="0093395A">
        <w:t>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водой, данные потребления ТЭР на со</w:t>
      </w:r>
      <w:r w:rsidR="00635FE9">
        <w:t>бственные нужды, по потерям ТЭР</w:t>
      </w:r>
      <w:r w:rsidRPr="0093395A">
        <w:t>.</w:t>
      </w:r>
      <w:proofErr w:type="gramEnd"/>
    </w:p>
    <w:p w:rsidR="00946384" w:rsidRPr="0093395A" w:rsidRDefault="00946384" w:rsidP="004A5D6B">
      <w:pPr>
        <w:ind w:left="142" w:firstLine="567"/>
      </w:pPr>
      <w:r>
        <w:t>Р</w:t>
      </w:r>
      <w:r w:rsidRPr="0093395A">
        <w:t>асчетные параметры наружного воздуха для проектирования систем теплоснабжения принимаются согласно СНиП 23-01-99* «Строительная климатология»:</w:t>
      </w:r>
    </w:p>
    <w:p w:rsidR="0093395A" w:rsidRPr="0010641B" w:rsidRDefault="0093395A" w:rsidP="004A5D6B">
      <w:pPr>
        <w:pStyle w:val="a9"/>
        <w:numPr>
          <w:ilvl w:val="0"/>
          <w:numId w:val="12"/>
        </w:numPr>
        <w:shd w:val="clear" w:color="auto" w:fill="FFFFFF" w:themeFill="background1"/>
        <w:tabs>
          <w:tab w:val="left" w:pos="284"/>
        </w:tabs>
        <w:ind w:left="142" w:firstLine="567"/>
        <w:rPr>
          <w:color w:val="7030A0"/>
        </w:rPr>
      </w:pPr>
      <w:r w:rsidRPr="0010641B">
        <w:rPr>
          <w:color w:val="7030A0"/>
        </w:rPr>
        <w:t>расчетная температура наружного воздуха (наиболее холодной пятидневки обеспеченностью 0,92)</w:t>
      </w:r>
      <w:r w:rsidR="001C09DB" w:rsidRPr="0010641B">
        <w:rPr>
          <w:color w:val="7030A0"/>
        </w:rPr>
        <w:t>:</w:t>
      </w:r>
      <w:r w:rsidRPr="0010641B">
        <w:rPr>
          <w:color w:val="7030A0"/>
        </w:rPr>
        <w:t xml:space="preserve"> – </w:t>
      </w:r>
      <w:r w:rsidR="003F53A7">
        <w:rPr>
          <w:i/>
          <w:color w:val="7030A0"/>
        </w:rPr>
        <w:t>17</w:t>
      </w:r>
      <w:r w:rsidRPr="0010641B">
        <w:rPr>
          <w:rFonts w:cs="Times New Roman"/>
          <w:i/>
          <w:color w:val="7030A0"/>
          <w:vertAlign w:val="superscript"/>
        </w:rPr>
        <w:t>о</w:t>
      </w:r>
      <w:r w:rsidRPr="0010641B">
        <w:rPr>
          <w:rFonts w:cs="Times New Roman"/>
          <w:i/>
          <w:color w:val="7030A0"/>
        </w:rPr>
        <w:t>С;</w:t>
      </w:r>
    </w:p>
    <w:p w:rsidR="00946384" w:rsidRPr="0010641B" w:rsidRDefault="00F10DB0" w:rsidP="004A5D6B">
      <w:pPr>
        <w:pStyle w:val="a9"/>
        <w:numPr>
          <w:ilvl w:val="0"/>
          <w:numId w:val="12"/>
        </w:numPr>
        <w:tabs>
          <w:tab w:val="left" w:pos="284"/>
        </w:tabs>
        <w:ind w:left="142" w:firstLine="567"/>
        <w:rPr>
          <w:color w:val="7030A0"/>
        </w:rPr>
      </w:pPr>
      <w:r w:rsidRPr="0010641B">
        <w:rPr>
          <w:color w:val="7030A0"/>
        </w:rPr>
        <w:t>средняя температура отопительного периода (со средней суточной температурой наружного воздуха</w:t>
      </w:r>
      <w:r w:rsidRPr="0010641B">
        <w:rPr>
          <w:rFonts w:cs="Times New Roman"/>
          <w:color w:val="7030A0"/>
        </w:rPr>
        <w:t>≤ 8</w:t>
      </w:r>
      <w:r w:rsidRPr="0010641B">
        <w:rPr>
          <w:rFonts w:cs="Times New Roman"/>
          <w:color w:val="7030A0"/>
          <w:vertAlign w:val="superscript"/>
        </w:rPr>
        <w:t>о</w:t>
      </w:r>
      <w:r w:rsidRPr="0010641B">
        <w:rPr>
          <w:rFonts w:cs="Times New Roman"/>
          <w:color w:val="7030A0"/>
        </w:rPr>
        <w:t>С</w:t>
      </w:r>
      <w:r w:rsidRPr="0010641B">
        <w:rPr>
          <w:color w:val="7030A0"/>
        </w:rPr>
        <w:t xml:space="preserve">): </w:t>
      </w:r>
      <w:r w:rsidR="00946384" w:rsidRPr="0010641B">
        <w:rPr>
          <w:color w:val="7030A0"/>
        </w:rPr>
        <w:t>+</w:t>
      </w:r>
      <w:r w:rsidR="0010641B" w:rsidRPr="0010641B">
        <w:rPr>
          <w:i/>
          <w:color w:val="7030A0"/>
        </w:rPr>
        <w:t>0,9</w:t>
      </w:r>
      <w:r w:rsidRPr="0010641B">
        <w:rPr>
          <w:color w:val="7030A0"/>
        </w:rPr>
        <w:t>;</w:t>
      </w:r>
    </w:p>
    <w:p w:rsidR="00530E46" w:rsidRPr="00946384" w:rsidRDefault="0093395A" w:rsidP="004A5D6B">
      <w:pPr>
        <w:pStyle w:val="a9"/>
        <w:numPr>
          <w:ilvl w:val="0"/>
          <w:numId w:val="12"/>
        </w:numPr>
        <w:tabs>
          <w:tab w:val="left" w:pos="284"/>
        </w:tabs>
        <w:ind w:left="142" w:firstLine="567"/>
        <w:rPr>
          <w:color w:val="7030A0"/>
        </w:rPr>
      </w:pPr>
      <w:r w:rsidRPr="0010641B">
        <w:rPr>
          <w:color w:val="7030A0"/>
        </w:rPr>
        <w:t xml:space="preserve">продолжительность отопительного периода (со средней суточной температурой наружного воздуха </w:t>
      </w:r>
      <w:r w:rsidRPr="0010641B">
        <w:rPr>
          <w:rFonts w:cs="Times New Roman"/>
          <w:color w:val="7030A0"/>
        </w:rPr>
        <w:t>≤8</w:t>
      </w:r>
      <w:r w:rsidRPr="0010641B">
        <w:rPr>
          <w:rFonts w:cs="Times New Roman"/>
          <w:color w:val="7030A0"/>
          <w:vertAlign w:val="superscript"/>
        </w:rPr>
        <w:t>о</w:t>
      </w:r>
      <w:r w:rsidRPr="0010641B">
        <w:rPr>
          <w:rFonts w:cs="Times New Roman"/>
          <w:color w:val="7030A0"/>
        </w:rPr>
        <w:t>С</w:t>
      </w:r>
      <w:r w:rsidRPr="0010641B">
        <w:rPr>
          <w:color w:val="7030A0"/>
        </w:rPr>
        <w:t xml:space="preserve">): </w:t>
      </w:r>
      <w:r w:rsidR="009624D9">
        <w:rPr>
          <w:i/>
          <w:color w:val="7030A0"/>
        </w:rPr>
        <w:t>159</w:t>
      </w:r>
      <w:r w:rsidRPr="0010641B">
        <w:rPr>
          <w:i/>
          <w:color w:val="7030A0"/>
        </w:rPr>
        <w:t>сут</w:t>
      </w:r>
      <w:r w:rsidRPr="0010641B">
        <w:rPr>
          <w:color w:val="7030A0"/>
        </w:rPr>
        <w:t>.</w:t>
      </w:r>
      <w:r w:rsidR="00530E46" w:rsidRPr="00946384">
        <w:rPr>
          <w:b/>
          <w:color w:val="8064A2" w:themeColor="accent4"/>
          <w:sz w:val="24"/>
          <w:szCs w:val="24"/>
        </w:rPr>
        <w:br w:type="page"/>
      </w:r>
    </w:p>
    <w:p w:rsidR="00BC4BC7" w:rsidRPr="004A5D6B" w:rsidRDefault="00E64078" w:rsidP="00E64078">
      <w:pPr>
        <w:tabs>
          <w:tab w:val="left" w:pos="9923"/>
        </w:tabs>
        <w:ind w:firstLine="1"/>
        <w:jc w:val="center"/>
        <w:rPr>
          <w:b/>
          <w:noProof/>
          <w:color w:val="7030A0"/>
          <w:sz w:val="32"/>
          <w:szCs w:val="32"/>
          <w:lang w:eastAsia="ru-RU"/>
        </w:rPr>
      </w:pPr>
      <w:r w:rsidRPr="00E64078">
        <w:rPr>
          <w:b/>
          <w:noProof/>
          <w:color w:val="7030A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355972</wp:posOffset>
            </wp:positionH>
            <wp:positionV relativeFrom="paragraph">
              <wp:posOffset>180406</wp:posOffset>
            </wp:positionV>
            <wp:extent cx="1911635" cy="1903051"/>
            <wp:effectExtent l="38100" t="0" r="12415" b="573449"/>
            <wp:wrapSquare wrapText="bothSides"/>
            <wp:docPr id="23" name="Рисунок 34" descr="C:\Users\оем\Desktop\Документы НП СРО СК ЖКХ\Brandbook\Мечеть Чечня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ем\Desktop\Документы НП СРО СК ЖКХ\Brandbook\Мечеть Чечня sma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635" cy="19030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D7E46" w:rsidRPr="004A5D6B">
        <w:rPr>
          <w:b/>
          <w:noProof/>
          <w:color w:val="7030A0"/>
          <w:sz w:val="32"/>
          <w:szCs w:val="32"/>
          <w:lang w:val="en-US" w:eastAsia="ru-RU"/>
        </w:rPr>
        <w:t>I</w:t>
      </w:r>
      <w:r w:rsidR="006D7E46" w:rsidRPr="004A5D6B">
        <w:rPr>
          <w:b/>
          <w:noProof/>
          <w:color w:val="7030A0"/>
          <w:sz w:val="32"/>
          <w:szCs w:val="32"/>
          <w:lang w:eastAsia="ru-RU"/>
        </w:rPr>
        <w:t>. ОБЩАЯ ЧАСТЬ</w:t>
      </w:r>
    </w:p>
    <w:p w:rsidR="006D7E46" w:rsidRPr="004A5D6B" w:rsidRDefault="006D7E46" w:rsidP="00E64078">
      <w:pPr>
        <w:tabs>
          <w:tab w:val="left" w:pos="9923"/>
        </w:tabs>
        <w:ind w:firstLine="1"/>
        <w:jc w:val="center"/>
        <w:rPr>
          <w:b/>
          <w:noProof/>
          <w:color w:val="7030A0"/>
          <w:szCs w:val="28"/>
          <w:lang w:eastAsia="ru-RU"/>
        </w:rPr>
      </w:pPr>
      <w:r w:rsidRPr="004A5D6B">
        <w:rPr>
          <w:b/>
          <w:noProof/>
          <w:color w:val="7030A0"/>
          <w:szCs w:val="28"/>
          <w:lang w:eastAsia="ru-RU"/>
        </w:rPr>
        <w:t>ГЛАВА 1.</w:t>
      </w:r>
    </w:p>
    <w:p w:rsidR="006D7E46" w:rsidRPr="004A5D6B" w:rsidRDefault="006D7E46" w:rsidP="00E64078">
      <w:pPr>
        <w:tabs>
          <w:tab w:val="left" w:pos="9923"/>
        </w:tabs>
        <w:ind w:firstLine="1"/>
        <w:jc w:val="center"/>
        <w:rPr>
          <w:b/>
          <w:noProof/>
          <w:color w:val="7030A0"/>
          <w:szCs w:val="28"/>
          <w:lang w:eastAsia="ru-RU"/>
        </w:rPr>
      </w:pPr>
      <w:r w:rsidRPr="004A5D6B">
        <w:rPr>
          <w:b/>
          <w:noProof/>
          <w:color w:val="7030A0"/>
          <w:szCs w:val="28"/>
          <w:lang w:eastAsia="ru-RU"/>
        </w:rPr>
        <w:t>КРАТКАЯ ХАРАКТЕРИСТИКА ТЕРРИТОРИИ</w:t>
      </w:r>
    </w:p>
    <w:p w:rsidR="005E53DD" w:rsidRDefault="005E53DD" w:rsidP="00946384">
      <w:pPr>
        <w:tabs>
          <w:tab w:val="left" w:pos="9923"/>
        </w:tabs>
        <w:ind w:firstLine="1"/>
        <w:jc w:val="center"/>
        <w:rPr>
          <w:b/>
          <w:noProof/>
          <w:color w:val="8064A2" w:themeColor="accent4"/>
          <w:szCs w:val="28"/>
          <w:lang w:eastAsia="ru-RU"/>
        </w:rPr>
      </w:pPr>
    </w:p>
    <w:p w:rsidR="005E53DD" w:rsidRDefault="005E53DD" w:rsidP="00946384">
      <w:pPr>
        <w:tabs>
          <w:tab w:val="left" w:pos="10490"/>
        </w:tabs>
        <w:ind w:firstLine="1"/>
        <w:jc w:val="center"/>
        <w:rPr>
          <w:b/>
          <w:noProof/>
          <w:color w:val="8064A2" w:themeColor="accent4"/>
          <w:szCs w:val="28"/>
          <w:lang w:eastAsia="ru-RU"/>
        </w:rPr>
      </w:pPr>
    </w:p>
    <w:p w:rsidR="00951DBF" w:rsidRDefault="00951DBF" w:rsidP="00946384">
      <w:pPr>
        <w:tabs>
          <w:tab w:val="left" w:pos="10490"/>
        </w:tabs>
        <w:ind w:firstLine="1"/>
        <w:jc w:val="center"/>
        <w:rPr>
          <w:b/>
          <w:noProof/>
          <w:color w:val="8064A2" w:themeColor="accent4"/>
          <w:szCs w:val="28"/>
          <w:lang w:eastAsia="ru-RU"/>
        </w:rPr>
      </w:pPr>
    </w:p>
    <w:p w:rsidR="005E53DD" w:rsidRDefault="005E53DD" w:rsidP="00946384">
      <w:pPr>
        <w:tabs>
          <w:tab w:val="left" w:pos="9923"/>
        </w:tabs>
        <w:ind w:firstLine="1"/>
        <w:jc w:val="center"/>
        <w:rPr>
          <w:b/>
          <w:noProof/>
          <w:color w:val="8064A2" w:themeColor="accent4"/>
          <w:szCs w:val="28"/>
          <w:lang w:eastAsia="ru-RU"/>
        </w:rPr>
      </w:pPr>
    </w:p>
    <w:p w:rsidR="00E64078" w:rsidRDefault="00E64078" w:rsidP="004A5D6B">
      <w:pPr>
        <w:pStyle w:val="afd"/>
        <w:ind w:left="142"/>
        <w:rPr>
          <w:rFonts w:eastAsia="Times New Roman" w:cs="Calibri"/>
          <w:lang w:eastAsia="ar-SA"/>
        </w:rPr>
      </w:pPr>
    </w:p>
    <w:p w:rsidR="0060144F" w:rsidRDefault="0060144F" w:rsidP="0060144F">
      <w:pPr>
        <w:tabs>
          <w:tab w:val="left" w:pos="9923"/>
        </w:tabs>
        <w:ind w:firstLine="0"/>
        <w:rPr>
          <w:rFonts w:eastAsia="Times New Roman" w:cs="Calibri"/>
          <w:lang w:eastAsia="ar-SA"/>
        </w:rPr>
      </w:pPr>
    </w:p>
    <w:p w:rsidR="00297743" w:rsidRPr="000531FE" w:rsidRDefault="00297743" w:rsidP="00297743">
      <w:pPr>
        <w:pStyle w:val="afd"/>
        <w:ind w:left="142"/>
        <w:rPr>
          <w:rFonts w:eastAsia="Times New Roman" w:cs="Calibri"/>
          <w:lang w:eastAsia="ar-SA"/>
        </w:rPr>
      </w:pPr>
      <w:r w:rsidRPr="000531FE">
        <w:rPr>
          <w:rFonts w:eastAsia="Times New Roman" w:cs="Calibri"/>
          <w:lang w:eastAsia="ar-SA"/>
        </w:rPr>
        <w:t>Шелковской муниципальный район является одним из пятнадцати муниципальных районов Чеченской Республики. Кроме районных муниципальных образований в состав Республики входят также два городских округа – город Грозный и город Аргун.</w:t>
      </w:r>
    </w:p>
    <w:p w:rsidR="00297743" w:rsidRPr="000531FE" w:rsidRDefault="00297743" w:rsidP="00297743">
      <w:pPr>
        <w:pStyle w:val="afd"/>
        <w:ind w:left="142"/>
        <w:rPr>
          <w:rFonts w:eastAsia="Times New Roman" w:cs="Calibri"/>
          <w:lang w:eastAsia="ar-SA"/>
        </w:rPr>
      </w:pPr>
      <w:r w:rsidRPr="000531FE">
        <w:rPr>
          <w:rFonts w:eastAsia="Times New Roman" w:cs="Calibri"/>
          <w:lang w:eastAsia="ar-SA"/>
        </w:rPr>
        <w:t xml:space="preserve">Муниципальное образование «Шелковской муниципальный район» расположено на северной окраине Чеченской Республики. Шелковской район граничит на востоке и севере с Республикой Дагестан, на юге с </w:t>
      </w:r>
      <w:proofErr w:type="spellStart"/>
      <w:r w:rsidRPr="000531FE">
        <w:rPr>
          <w:rFonts w:eastAsia="Times New Roman" w:cs="Calibri"/>
          <w:lang w:eastAsia="ar-SA"/>
        </w:rPr>
        <w:t>Гудермесским</w:t>
      </w:r>
      <w:proofErr w:type="spellEnd"/>
      <w:r w:rsidRPr="000531FE">
        <w:rPr>
          <w:rFonts w:eastAsia="Times New Roman" w:cs="Calibri"/>
          <w:lang w:eastAsia="ar-SA"/>
        </w:rPr>
        <w:t xml:space="preserve"> районом Чеченской Республики, на западе – с Наурским районом, на </w:t>
      </w:r>
      <w:proofErr w:type="spellStart"/>
      <w:r w:rsidRPr="000531FE">
        <w:rPr>
          <w:rFonts w:eastAsia="Times New Roman" w:cs="Calibri"/>
          <w:lang w:eastAsia="ar-SA"/>
        </w:rPr>
        <w:t>юго</w:t>
      </w:r>
      <w:proofErr w:type="spellEnd"/>
      <w:r w:rsidRPr="000531FE">
        <w:rPr>
          <w:rFonts w:eastAsia="Times New Roman" w:cs="Calibri"/>
          <w:lang w:eastAsia="ar-SA"/>
        </w:rPr>
        <w:t>–западе с Грозненским (сельским) районом.</w:t>
      </w:r>
    </w:p>
    <w:p w:rsidR="00297743" w:rsidRPr="000531FE" w:rsidRDefault="00297743" w:rsidP="00297743">
      <w:pPr>
        <w:pStyle w:val="afd"/>
        <w:ind w:left="142"/>
        <w:rPr>
          <w:rFonts w:eastAsia="Times New Roman" w:cs="Calibri"/>
          <w:lang w:eastAsia="ar-SA"/>
        </w:rPr>
      </w:pPr>
      <w:proofErr w:type="spellStart"/>
      <w:r w:rsidRPr="000531FE">
        <w:rPr>
          <w:rFonts w:eastAsia="Times New Roman" w:cs="Calibri"/>
          <w:lang w:eastAsia="ar-SA"/>
        </w:rPr>
        <w:t>Внутрирегиональные</w:t>
      </w:r>
      <w:proofErr w:type="spellEnd"/>
      <w:r w:rsidRPr="000531FE">
        <w:rPr>
          <w:rFonts w:eastAsia="Times New Roman" w:cs="Calibri"/>
          <w:lang w:eastAsia="ar-SA"/>
        </w:rPr>
        <w:t xml:space="preserve"> связи обеспечивают сообщение </w:t>
      </w:r>
      <w:proofErr w:type="spellStart"/>
      <w:r w:rsidRPr="000531FE">
        <w:rPr>
          <w:rFonts w:eastAsia="Times New Roman" w:cs="Calibri"/>
          <w:lang w:eastAsia="ar-SA"/>
        </w:rPr>
        <w:t>Шелковкого</w:t>
      </w:r>
      <w:proofErr w:type="spellEnd"/>
      <w:r w:rsidRPr="000531FE">
        <w:rPr>
          <w:rFonts w:eastAsia="Times New Roman" w:cs="Calibri"/>
          <w:lang w:eastAsia="ar-SA"/>
        </w:rPr>
        <w:t xml:space="preserve"> муниципального района с соседними муниципальными образованиями, а также со столицей Республики – городом Грозным.</w:t>
      </w:r>
    </w:p>
    <w:p w:rsidR="00AE231C" w:rsidRDefault="00297743" w:rsidP="00297743">
      <w:pPr>
        <w:pStyle w:val="afd"/>
        <w:ind w:left="142"/>
        <w:rPr>
          <w:rFonts w:eastAsia="Times New Roman" w:cs="Calibri"/>
          <w:lang w:eastAsia="ar-SA"/>
        </w:rPr>
      </w:pPr>
      <w:r w:rsidRPr="000531FE">
        <w:rPr>
          <w:rFonts w:eastAsia="Times New Roman" w:cs="Calibri"/>
          <w:lang w:eastAsia="ar-SA"/>
        </w:rPr>
        <w:t xml:space="preserve">Шелковской район занимает самую большую территорию Республики. Территория района представляет собой </w:t>
      </w:r>
      <w:proofErr w:type="spellStart"/>
      <w:r w:rsidRPr="000531FE">
        <w:rPr>
          <w:rFonts w:eastAsia="Times New Roman" w:cs="Calibri"/>
          <w:lang w:eastAsia="ar-SA"/>
        </w:rPr>
        <w:t>Затеречную</w:t>
      </w:r>
      <w:proofErr w:type="spellEnd"/>
      <w:r w:rsidRPr="000531FE">
        <w:rPr>
          <w:rFonts w:eastAsia="Times New Roman" w:cs="Calibri"/>
          <w:lang w:eastAsia="ar-SA"/>
        </w:rPr>
        <w:t xml:space="preserve"> равнину, являющуюся  частью </w:t>
      </w:r>
      <w:proofErr w:type="spellStart"/>
      <w:r w:rsidRPr="000531FE">
        <w:rPr>
          <w:rFonts w:eastAsia="Times New Roman" w:cs="Calibri"/>
          <w:lang w:eastAsia="ar-SA"/>
        </w:rPr>
        <w:t>Терско-Кумской</w:t>
      </w:r>
      <w:proofErr w:type="spellEnd"/>
      <w:r w:rsidRPr="000531FE">
        <w:rPr>
          <w:rFonts w:eastAsia="Times New Roman" w:cs="Calibri"/>
          <w:lang w:eastAsia="ar-SA"/>
        </w:rPr>
        <w:t xml:space="preserve"> низменности, простирающейся по левобережью р. Терек.</w:t>
      </w:r>
      <w:r w:rsidR="00AE231C">
        <w:rPr>
          <w:rFonts w:eastAsia="Times New Roman" w:cs="Calibri"/>
          <w:lang w:eastAsia="ar-SA"/>
        </w:rPr>
        <w:t xml:space="preserve"> </w:t>
      </w:r>
    </w:p>
    <w:p w:rsidR="001C5A32" w:rsidRPr="004A5D6B" w:rsidRDefault="001C5A32" w:rsidP="00AE231C">
      <w:pPr>
        <w:pStyle w:val="afd"/>
        <w:ind w:left="142"/>
        <w:rPr>
          <w:color w:val="7030A0"/>
        </w:rPr>
      </w:pPr>
      <w:r>
        <w:t xml:space="preserve">Общая площадь территории </w:t>
      </w:r>
      <w:r w:rsidR="00B631E8" w:rsidRPr="008F7981">
        <w:t>Сары-</w:t>
      </w:r>
      <w:proofErr w:type="spellStart"/>
      <w:r w:rsidR="00B631E8" w:rsidRPr="008F7981">
        <w:t>Суйского</w:t>
      </w:r>
      <w:proofErr w:type="spellEnd"/>
      <w:r w:rsidR="00B631E8" w:rsidRPr="008F7981">
        <w:t xml:space="preserve"> </w:t>
      </w:r>
      <w:r>
        <w:rPr>
          <w:rFonts w:eastAsia="Times New Roman" w:cs="Calibri"/>
          <w:lang w:eastAsia="ar-SA"/>
        </w:rPr>
        <w:t>сельского поселения</w:t>
      </w:r>
      <w:r w:rsidR="00407703">
        <w:t xml:space="preserve"> представлена</w:t>
      </w:r>
      <w:r>
        <w:t xml:space="preserve"> в </w:t>
      </w:r>
      <w:r w:rsidRPr="003F6F96">
        <w:rPr>
          <w:color w:val="7030A0"/>
        </w:rPr>
        <w:t>таблице 1.1</w:t>
      </w:r>
    </w:p>
    <w:p w:rsidR="00946384" w:rsidRDefault="000A7803" w:rsidP="00B006B4">
      <w:pPr>
        <w:pStyle w:val="afd"/>
        <w:ind w:left="142"/>
        <w:rPr>
          <w:color w:val="8064A2" w:themeColor="accent4"/>
        </w:rPr>
      </w:pPr>
      <w:r w:rsidRPr="000A7803">
        <w:t>Сведения о численности постоянного населения</w:t>
      </w:r>
      <w:r w:rsidR="0060144F">
        <w:t xml:space="preserve"> </w:t>
      </w:r>
      <w:r w:rsidR="00B631E8" w:rsidRPr="008F7981">
        <w:t>Сары-</w:t>
      </w:r>
      <w:proofErr w:type="spellStart"/>
      <w:r w:rsidR="00B631E8" w:rsidRPr="008F7981">
        <w:t>Суйского</w:t>
      </w:r>
      <w:proofErr w:type="spellEnd"/>
      <w:r w:rsidR="00B631E8" w:rsidRPr="008F7981">
        <w:t xml:space="preserve"> </w:t>
      </w:r>
      <w:r w:rsidR="0060144F">
        <w:rPr>
          <w:rFonts w:eastAsia="Times New Roman" w:cs="Calibri"/>
          <w:lang w:eastAsia="ar-SA"/>
        </w:rPr>
        <w:t>сельского поселения</w:t>
      </w:r>
      <w:r>
        <w:t xml:space="preserve"> представлены в </w:t>
      </w:r>
      <w:r w:rsidRPr="003F6F96">
        <w:rPr>
          <w:color w:val="7030A0"/>
        </w:rPr>
        <w:t>таблице 1.2</w:t>
      </w:r>
      <w:r w:rsidR="00946384">
        <w:rPr>
          <w:color w:val="8064A2" w:themeColor="accent4"/>
        </w:rPr>
        <w:br w:type="page"/>
      </w:r>
    </w:p>
    <w:p w:rsidR="00E93F26" w:rsidRPr="004A5D6B" w:rsidRDefault="00E93F26" w:rsidP="00946384">
      <w:pPr>
        <w:tabs>
          <w:tab w:val="left" w:pos="9923"/>
        </w:tabs>
        <w:ind w:right="-1" w:firstLine="567"/>
        <w:jc w:val="right"/>
        <w:rPr>
          <w:b/>
          <w:color w:val="7030A0"/>
          <w:szCs w:val="28"/>
        </w:rPr>
      </w:pPr>
      <w:r w:rsidRPr="004A5D6B">
        <w:rPr>
          <w:b/>
          <w:color w:val="7030A0"/>
          <w:szCs w:val="28"/>
        </w:rPr>
        <w:lastRenderedPageBreak/>
        <w:t xml:space="preserve">Таблица </w:t>
      </w:r>
      <w:r w:rsidR="00D0424A" w:rsidRPr="004A5D6B">
        <w:rPr>
          <w:b/>
          <w:color w:val="7030A0"/>
          <w:szCs w:val="28"/>
        </w:rPr>
        <w:t>1.1</w:t>
      </w:r>
    </w:p>
    <w:p w:rsidR="00E93F26" w:rsidRPr="004A5D6B" w:rsidRDefault="00F27326" w:rsidP="004A5D6B">
      <w:pPr>
        <w:tabs>
          <w:tab w:val="left" w:pos="9923"/>
        </w:tabs>
        <w:ind w:firstLine="0"/>
        <w:jc w:val="center"/>
        <w:rPr>
          <w:b/>
          <w:color w:val="7030A0"/>
          <w:szCs w:val="28"/>
        </w:rPr>
      </w:pPr>
      <w:r>
        <w:rPr>
          <w:b/>
          <w:color w:val="7030A0"/>
          <w:szCs w:val="28"/>
        </w:rPr>
        <w:t xml:space="preserve">Данные по </w:t>
      </w:r>
      <w:r w:rsidR="00B631E8">
        <w:rPr>
          <w:b/>
          <w:color w:val="7030A0"/>
          <w:szCs w:val="28"/>
        </w:rPr>
        <w:t>Сары-</w:t>
      </w:r>
      <w:proofErr w:type="spellStart"/>
      <w:r w:rsidR="00B631E8">
        <w:rPr>
          <w:b/>
          <w:color w:val="7030A0"/>
          <w:szCs w:val="28"/>
        </w:rPr>
        <w:t>Суйскому</w:t>
      </w:r>
      <w:proofErr w:type="spellEnd"/>
      <w:r w:rsidR="00B631E8" w:rsidRPr="00B631E8">
        <w:rPr>
          <w:b/>
          <w:color w:val="7030A0"/>
          <w:szCs w:val="28"/>
        </w:rPr>
        <w:t xml:space="preserve"> </w:t>
      </w:r>
      <w:r>
        <w:rPr>
          <w:b/>
          <w:color w:val="7030A0"/>
          <w:szCs w:val="28"/>
        </w:rPr>
        <w:t>сельскому поселению.</w:t>
      </w:r>
    </w:p>
    <w:tbl>
      <w:tblPr>
        <w:tblStyle w:val="a8"/>
        <w:tblW w:w="9936" w:type="dxa"/>
        <w:jc w:val="center"/>
        <w:tblInd w:w="1242" w:type="dxa"/>
        <w:tblLook w:val="04A0" w:firstRow="1" w:lastRow="0" w:firstColumn="1" w:lastColumn="0" w:noHBand="0" w:noVBand="1"/>
      </w:tblPr>
      <w:tblGrid>
        <w:gridCol w:w="1128"/>
        <w:gridCol w:w="3397"/>
        <w:gridCol w:w="2968"/>
        <w:gridCol w:w="2443"/>
      </w:tblGrid>
      <w:tr w:rsidR="00FD19C7" w:rsidRPr="003D0279" w:rsidTr="00905273">
        <w:trPr>
          <w:trHeight w:val="570"/>
          <w:jc w:val="center"/>
        </w:trPr>
        <w:tc>
          <w:tcPr>
            <w:tcW w:w="1128" w:type="dxa"/>
            <w:shd w:val="clear" w:color="auto" w:fill="E36C0A" w:themeFill="accent6" w:themeFillShade="BF"/>
            <w:vAlign w:val="center"/>
          </w:tcPr>
          <w:p w:rsidR="00FD19C7" w:rsidRPr="00400FCA" w:rsidRDefault="00FD19C7" w:rsidP="00905273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00FCA">
              <w:rPr>
                <w:b/>
                <w:sz w:val="24"/>
                <w:szCs w:val="24"/>
              </w:rPr>
              <w:t>№</w:t>
            </w:r>
          </w:p>
          <w:p w:rsidR="00FD19C7" w:rsidRPr="00400FCA" w:rsidRDefault="00FD19C7" w:rsidP="00905273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400FCA">
              <w:rPr>
                <w:b/>
                <w:sz w:val="24"/>
                <w:szCs w:val="24"/>
              </w:rPr>
              <w:t>п</w:t>
            </w:r>
            <w:proofErr w:type="gramEnd"/>
            <w:r w:rsidRPr="00400FCA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397" w:type="dxa"/>
            <w:shd w:val="clear" w:color="auto" w:fill="E36C0A" w:themeFill="accent6" w:themeFillShade="BF"/>
            <w:vAlign w:val="center"/>
          </w:tcPr>
          <w:p w:rsidR="00FD19C7" w:rsidRPr="00400FCA" w:rsidRDefault="001C5A32" w:rsidP="00905273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сельского поселения</w:t>
            </w:r>
          </w:p>
        </w:tc>
        <w:tc>
          <w:tcPr>
            <w:tcW w:w="2968" w:type="dxa"/>
            <w:shd w:val="clear" w:color="auto" w:fill="E36C0A" w:themeFill="accent6" w:themeFillShade="BF"/>
            <w:vAlign w:val="center"/>
          </w:tcPr>
          <w:p w:rsidR="00FD19C7" w:rsidRPr="00400FCA" w:rsidRDefault="00FD19C7" w:rsidP="00905273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00FCA">
              <w:rPr>
                <w:b/>
                <w:sz w:val="24"/>
                <w:szCs w:val="24"/>
              </w:rPr>
              <w:t xml:space="preserve">Площадь территории, </w:t>
            </w:r>
            <w:r w:rsidR="00297743" w:rsidRPr="005E31CA">
              <w:rPr>
                <w:b/>
                <w:position w:val="-4"/>
                <w:sz w:val="24"/>
                <w:szCs w:val="24"/>
              </w:rPr>
              <w:object w:dxaOrig="42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.55pt;height:14.95pt" o:ole="">
                  <v:imagedata r:id="rId12" o:title=""/>
                </v:shape>
                <o:OLEObject Type="Embed" ProgID="Equation.3" ShapeID="_x0000_i1025" DrawAspect="Content" ObjectID="_1477841682" r:id="rId13"/>
              </w:object>
            </w:r>
          </w:p>
        </w:tc>
        <w:tc>
          <w:tcPr>
            <w:tcW w:w="2443" w:type="dxa"/>
            <w:shd w:val="clear" w:color="auto" w:fill="E36C0A" w:themeFill="accent6" w:themeFillShade="BF"/>
            <w:vAlign w:val="center"/>
          </w:tcPr>
          <w:p w:rsidR="00FD19C7" w:rsidRPr="00400FCA" w:rsidRDefault="00FD19C7" w:rsidP="00905273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00FCA">
              <w:rPr>
                <w:b/>
                <w:sz w:val="24"/>
                <w:szCs w:val="24"/>
              </w:rPr>
              <w:t>Численность населения, человек</w:t>
            </w:r>
          </w:p>
        </w:tc>
      </w:tr>
      <w:tr w:rsidR="00FD19C7" w:rsidRPr="00CC37C1" w:rsidTr="00905273">
        <w:trPr>
          <w:trHeight w:val="274"/>
          <w:jc w:val="center"/>
        </w:trPr>
        <w:tc>
          <w:tcPr>
            <w:tcW w:w="1128" w:type="dxa"/>
            <w:shd w:val="clear" w:color="auto" w:fill="B6DDE8" w:themeFill="accent5" w:themeFillTint="66"/>
            <w:vAlign w:val="center"/>
          </w:tcPr>
          <w:p w:rsidR="00FD19C7" w:rsidRPr="00CC37C1" w:rsidRDefault="00FD19C7" w:rsidP="00905273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37C1">
              <w:rPr>
                <w:sz w:val="24"/>
                <w:szCs w:val="24"/>
              </w:rPr>
              <w:t>1</w:t>
            </w:r>
          </w:p>
        </w:tc>
        <w:tc>
          <w:tcPr>
            <w:tcW w:w="3397" w:type="dxa"/>
            <w:shd w:val="clear" w:color="auto" w:fill="B6DDE8" w:themeFill="accent5" w:themeFillTint="66"/>
            <w:vAlign w:val="center"/>
          </w:tcPr>
          <w:p w:rsidR="00FD19C7" w:rsidRPr="00CC37C1" w:rsidRDefault="00B631E8" w:rsidP="00905273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Сары-</w:t>
            </w:r>
            <w:proofErr w:type="spellStart"/>
            <w:r>
              <w:rPr>
                <w:sz w:val="24"/>
                <w:szCs w:val="24"/>
              </w:rPr>
              <w:t>Суйское</w:t>
            </w:r>
            <w:proofErr w:type="spellEnd"/>
            <w:r w:rsidRPr="00B631E8">
              <w:rPr>
                <w:sz w:val="24"/>
                <w:szCs w:val="24"/>
              </w:rPr>
              <w:t xml:space="preserve"> </w:t>
            </w:r>
            <w:r w:rsidR="001C5A32">
              <w:rPr>
                <w:sz w:val="24"/>
                <w:szCs w:val="24"/>
              </w:rPr>
              <w:t>сельское</w:t>
            </w:r>
            <w:r w:rsidR="001C5A32" w:rsidRPr="001C5A32">
              <w:rPr>
                <w:sz w:val="24"/>
                <w:szCs w:val="24"/>
              </w:rPr>
              <w:t xml:space="preserve"> поселени</w:t>
            </w:r>
            <w:r w:rsidR="001C5A32">
              <w:rPr>
                <w:sz w:val="24"/>
                <w:szCs w:val="24"/>
              </w:rPr>
              <w:t>е</w:t>
            </w:r>
          </w:p>
        </w:tc>
        <w:tc>
          <w:tcPr>
            <w:tcW w:w="2968" w:type="dxa"/>
            <w:shd w:val="clear" w:color="auto" w:fill="B6DDE8" w:themeFill="accent5" w:themeFillTint="66"/>
            <w:vAlign w:val="center"/>
          </w:tcPr>
          <w:p w:rsidR="00FD19C7" w:rsidRPr="00CC37C1" w:rsidRDefault="00B631E8" w:rsidP="00046C96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335,5</w:t>
            </w:r>
            <w:r w:rsidR="00ED4333">
              <w:rPr>
                <w:rStyle w:val="afc"/>
                <w:sz w:val="24"/>
                <w:szCs w:val="24"/>
              </w:rPr>
              <w:footnoteReference w:id="1"/>
            </w:r>
          </w:p>
        </w:tc>
        <w:tc>
          <w:tcPr>
            <w:tcW w:w="2443" w:type="dxa"/>
            <w:shd w:val="clear" w:color="auto" w:fill="B6DDE8" w:themeFill="accent5" w:themeFillTint="66"/>
            <w:vAlign w:val="center"/>
          </w:tcPr>
          <w:p w:rsidR="00FD19C7" w:rsidRPr="00CC37C1" w:rsidRDefault="00B631E8" w:rsidP="00ED4333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2093</w:t>
            </w:r>
            <w:r w:rsidR="00ED4333">
              <w:rPr>
                <w:rStyle w:val="afc"/>
                <w:sz w:val="24"/>
                <w:szCs w:val="24"/>
              </w:rPr>
              <w:footnoteReference w:id="2"/>
            </w:r>
          </w:p>
        </w:tc>
      </w:tr>
    </w:tbl>
    <w:p w:rsidR="00A44A2F" w:rsidRPr="00B72CF1" w:rsidRDefault="00A44A2F" w:rsidP="00946384">
      <w:pPr>
        <w:tabs>
          <w:tab w:val="left" w:pos="9923"/>
        </w:tabs>
        <w:ind w:firstLine="567"/>
        <w:rPr>
          <w:szCs w:val="28"/>
        </w:rPr>
      </w:pPr>
    </w:p>
    <w:p w:rsidR="00A44A2F" w:rsidRPr="004A5D6B" w:rsidRDefault="00A44A2F" w:rsidP="00946384">
      <w:pPr>
        <w:tabs>
          <w:tab w:val="left" w:pos="9923"/>
          <w:tab w:val="left" w:pos="15167"/>
        </w:tabs>
        <w:ind w:right="-1" w:firstLine="567"/>
        <w:jc w:val="right"/>
        <w:rPr>
          <w:b/>
          <w:color w:val="7030A0"/>
          <w:szCs w:val="28"/>
        </w:rPr>
      </w:pPr>
      <w:r w:rsidRPr="004A5D6B">
        <w:rPr>
          <w:b/>
          <w:color w:val="7030A0"/>
          <w:szCs w:val="28"/>
        </w:rPr>
        <w:t>Таблица</w:t>
      </w:r>
      <w:r w:rsidR="00D0424A" w:rsidRPr="004A5D6B">
        <w:rPr>
          <w:b/>
          <w:color w:val="7030A0"/>
          <w:szCs w:val="28"/>
        </w:rPr>
        <w:t xml:space="preserve"> 1.2</w:t>
      </w:r>
    </w:p>
    <w:p w:rsidR="00A44A2F" w:rsidRPr="004A5D6B" w:rsidRDefault="00A44A2F" w:rsidP="00407703">
      <w:pPr>
        <w:tabs>
          <w:tab w:val="left" w:pos="9923"/>
        </w:tabs>
        <w:ind w:right="680" w:firstLine="567"/>
        <w:jc w:val="center"/>
        <w:rPr>
          <w:b/>
          <w:color w:val="7030A0"/>
          <w:szCs w:val="28"/>
        </w:rPr>
      </w:pPr>
      <w:r w:rsidRPr="004A5D6B">
        <w:rPr>
          <w:b/>
          <w:color w:val="7030A0"/>
          <w:szCs w:val="28"/>
        </w:rPr>
        <w:t xml:space="preserve">Сведения о численности постоянного населения </w:t>
      </w:r>
      <w:r w:rsidR="00B631E8" w:rsidRPr="00B631E8">
        <w:rPr>
          <w:b/>
          <w:color w:val="7030A0"/>
          <w:szCs w:val="28"/>
        </w:rPr>
        <w:t>Сары-</w:t>
      </w:r>
      <w:proofErr w:type="spellStart"/>
      <w:r w:rsidR="00B631E8" w:rsidRPr="00B631E8">
        <w:rPr>
          <w:b/>
          <w:color w:val="7030A0"/>
          <w:szCs w:val="28"/>
        </w:rPr>
        <w:t>Суйского</w:t>
      </w:r>
      <w:proofErr w:type="spellEnd"/>
      <w:r w:rsidR="00B631E8" w:rsidRPr="00B631E8">
        <w:rPr>
          <w:b/>
          <w:color w:val="7030A0"/>
          <w:szCs w:val="28"/>
        </w:rPr>
        <w:t xml:space="preserve"> </w:t>
      </w:r>
      <w:r w:rsidR="00496C28">
        <w:rPr>
          <w:b/>
          <w:color w:val="7030A0"/>
          <w:szCs w:val="28"/>
        </w:rPr>
        <w:t>сельского поселения</w:t>
      </w:r>
      <w:r w:rsidRPr="004A5D6B">
        <w:rPr>
          <w:b/>
          <w:color w:val="7030A0"/>
          <w:szCs w:val="28"/>
        </w:rPr>
        <w:t xml:space="preserve"> </w:t>
      </w:r>
    </w:p>
    <w:tbl>
      <w:tblPr>
        <w:tblStyle w:val="a8"/>
        <w:tblW w:w="1004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803"/>
        <w:gridCol w:w="2590"/>
        <w:gridCol w:w="1496"/>
        <w:gridCol w:w="2991"/>
        <w:gridCol w:w="2161"/>
      </w:tblGrid>
      <w:tr w:rsidR="002C4B70" w:rsidRPr="00CC37C1" w:rsidTr="002C4B70">
        <w:trPr>
          <w:trHeight w:val="542"/>
        </w:trPr>
        <w:tc>
          <w:tcPr>
            <w:tcW w:w="803" w:type="dxa"/>
            <w:vMerge w:val="restart"/>
            <w:shd w:val="clear" w:color="auto" w:fill="E36C0A" w:themeFill="accent6" w:themeFillShade="BF"/>
            <w:vAlign w:val="center"/>
          </w:tcPr>
          <w:p w:rsidR="002C4B70" w:rsidRPr="00400FCA" w:rsidRDefault="002C4B70" w:rsidP="00946384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00FCA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590" w:type="dxa"/>
            <w:vMerge w:val="restart"/>
            <w:shd w:val="clear" w:color="auto" w:fill="E36C0A" w:themeFill="accent6" w:themeFillShade="BF"/>
            <w:vAlign w:val="center"/>
          </w:tcPr>
          <w:p w:rsidR="002C4B70" w:rsidRPr="00400FCA" w:rsidRDefault="002C4B70" w:rsidP="00946384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сельского поселения</w:t>
            </w:r>
          </w:p>
        </w:tc>
        <w:tc>
          <w:tcPr>
            <w:tcW w:w="6648" w:type="dxa"/>
            <w:gridSpan w:val="3"/>
            <w:shd w:val="clear" w:color="auto" w:fill="E36C0A" w:themeFill="accent6" w:themeFillShade="BF"/>
            <w:vAlign w:val="center"/>
          </w:tcPr>
          <w:p w:rsidR="002C4B70" w:rsidRPr="00400FCA" w:rsidRDefault="002C4B70" w:rsidP="00E31093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00FCA">
              <w:rPr>
                <w:b/>
                <w:sz w:val="24"/>
                <w:szCs w:val="24"/>
              </w:rPr>
              <w:t>Численность постоянного населения, чел.</w:t>
            </w:r>
          </w:p>
        </w:tc>
      </w:tr>
      <w:tr w:rsidR="002C4B70" w:rsidRPr="00CC37C1" w:rsidTr="002C4B70">
        <w:trPr>
          <w:trHeight w:val="144"/>
        </w:trPr>
        <w:tc>
          <w:tcPr>
            <w:tcW w:w="803" w:type="dxa"/>
            <w:vMerge/>
            <w:vAlign w:val="center"/>
          </w:tcPr>
          <w:p w:rsidR="002C4B70" w:rsidRPr="00400FCA" w:rsidRDefault="002C4B70" w:rsidP="00946384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90" w:type="dxa"/>
            <w:vMerge/>
            <w:vAlign w:val="center"/>
          </w:tcPr>
          <w:p w:rsidR="002C4B70" w:rsidRPr="00400FCA" w:rsidRDefault="002C4B70" w:rsidP="00946384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96" w:type="dxa"/>
            <w:vMerge w:val="restart"/>
            <w:shd w:val="clear" w:color="auto" w:fill="E36C0A" w:themeFill="accent6" w:themeFillShade="BF"/>
            <w:vAlign w:val="center"/>
          </w:tcPr>
          <w:p w:rsidR="002C4B70" w:rsidRPr="00400FCA" w:rsidRDefault="002C4B70" w:rsidP="00946384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00FCA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5152" w:type="dxa"/>
            <w:gridSpan w:val="2"/>
            <w:shd w:val="clear" w:color="auto" w:fill="E36C0A" w:themeFill="accent6" w:themeFillShade="BF"/>
            <w:vAlign w:val="center"/>
          </w:tcPr>
          <w:p w:rsidR="002C4B70" w:rsidRPr="00400FCA" w:rsidRDefault="002C4B70" w:rsidP="00946384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т.ч.</w:t>
            </w:r>
            <w:r w:rsidRPr="00400FCA">
              <w:rPr>
                <w:b/>
                <w:sz w:val="24"/>
                <w:szCs w:val="24"/>
              </w:rPr>
              <w:t>:</w:t>
            </w:r>
          </w:p>
        </w:tc>
      </w:tr>
      <w:tr w:rsidR="002C4B70" w:rsidRPr="00CC37C1" w:rsidTr="002C4B70">
        <w:trPr>
          <w:trHeight w:val="144"/>
        </w:trPr>
        <w:tc>
          <w:tcPr>
            <w:tcW w:w="803" w:type="dxa"/>
            <w:vMerge/>
            <w:vAlign w:val="center"/>
          </w:tcPr>
          <w:p w:rsidR="002C4B70" w:rsidRPr="00400FCA" w:rsidRDefault="002C4B70" w:rsidP="00946384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90" w:type="dxa"/>
            <w:vMerge/>
            <w:vAlign w:val="center"/>
          </w:tcPr>
          <w:p w:rsidR="002C4B70" w:rsidRPr="00400FCA" w:rsidRDefault="002C4B70" w:rsidP="00946384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96" w:type="dxa"/>
            <w:vMerge/>
            <w:shd w:val="clear" w:color="auto" w:fill="E36C0A" w:themeFill="accent6" w:themeFillShade="BF"/>
            <w:vAlign w:val="center"/>
          </w:tcPr>
          <w:p w:rsidR="002C4B70" w:rsidRPr="00400FCA" w:rsidRDefault="002C4B70" w:rsidP="00946384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1" w:type="dxa"/>
            <w:shd w:val="clear" w:color="auto" w:fill="E36C0A" w:themeFill="accent6" w:themeFillShade="BF"/>
            <w:vAlign w:val="center"/>
          </w:tcPr>
          <w:p w:rsidR="002C4B70" w:rsidRPr="00400FCA" w:rsidRDefault="002C4B70" w:rsidP="00946384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00FCA">
              <w:rPr>
                <w:b/>
                <w:sz w:val="24"/>
                <w:szCs w:val="24"/>
              </w:rPr>
              <w:t>Зарегистрированные по месту жительства постоянно</w:t>
            </w:r>
          </w:p>
        </w:tc>
        <w:tc>
          <w:tcPr>
            <w:tcW w:w="2161" w:type="dxa"/>
            <w:shd w:val="clear" w:color="auto" w:fill="E36C0A" w:themeFill="accent6" w:themeFillShade="BF"/>
            <w:vAlign w:val="center"/>
          </w:tcPr>
          <w:p w:rsidR="002C4B70" w:rsidRPr="00400FCA" w:rsidRDefault="002C4B70" w:rsidP="00946384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00FCA">
              <w:rPr>
                <w:b/>
                <w:sz w:val="24"/>
                <w:szCs w:val="24"/>
              </w:rPr>
              <w:t>Временно</w:t>
            </w:r>
          </w:p>
          <w:p w:rsidR="002C4B70" w:rsidRPr="00400FCA" w:rsidRDefault="002C4B70" w:rsidP="00946384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00FCA">
              <w:rPr>
                <w:b/>
                <w:sz w:val="24"/>
                <w:szCs w:val="24"/>
              </w:rPr>
              <w:t>(1 год и более)</w:t>
            </w:r>
          </w:p>
        </w:tc>
      </w:tr>
      <w:tr w:rsidR="002C4B70" w:rsidRPr="00CC37C1" w:rsidTr="002C4B70">
        <w:trPr>
          <w:trHeight w:val="823"/>
        </w:trPr>
        <w:tc>
          <w:tcPr>
            <w:tcW w:w="803" w:type="dxa"/>
            <w:shd w:val="clear" w:color="auto" w:fill="B6DDE8" w:themeFill="accent5" w:themeFillTint="66"/>
            <w:vAlign w:val="center"/>
          </w:tcPr>
          <w:p w:rsidR="002C4B70" w:rsidRPr="00CC37C1" w:rsidRDefault="002C4B70" w:rsidP="00946384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37C1">
              <w:rPr>
                <w:sz w:val="24"/>
                <w:szCs w:val="24"/>
              </w:rPr>
              <w:t>1</w:t>
            </w:r>
          </w:p>
        </w:tc>
        <w:tc>
          <w:tcPr>
            <w:tcW w:w="2590" w:type="dxa"/>
            <w:shd w:val="clear" w:color="auto" w:fill="B6DDE8" w:themeFill="accent5" w:themeFillTint="66"/>
            <w:vAlign w:val="center"/>
          </w:tcPr>
          <w:p w:rsidR="002C4B70" w:rsidRPr="00CC37C1" w:rsidRDefault="00B631E8" w:rsidP="001C5A32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Сары-</w:t>
            </w:r>
            <w:proofErr w:type="spellStart"/>
            <w:r>
              <w:rPr>
                <w:sz w:val="24"/>
                <w:szCs w:val="24"/>
              </w:rPr>
              <w:t>Суйское</w:t>
            </w:r>
            <w:proofErr w:type="spellEnd"/>
            <w:r w:rsidRPr="00B631E8">
              <w:rPr>
                <w:sz w:val="24"/>
                <w:szCs w:val="24"/>
              </w:rPr>
              <w:t xml:space="preserve"> </w:t>
            </w:r>
            <w:r w:rsidR="002C4B70">
              <w:rPr>
                <w:sz w:val="24"/>
                <w:szCs w:val="24"/>
              </w:rPr>
              <w:t>сельское</w:t>
            </w:r>
            <w:r w:rsidR="002C4B70" w:rsidRPr="001C5A32">
              <w:rPr>
                <w:sz w:val="24"/>
                <w:szCs w:val="24"/>
              </w:rPr>
              <w:t xml:space="preserve"> поселени</w:t>
            </w:r>
            <w:r w:rsidR="002C4B70">
              <w:rPr>
                <w:sz w:val="24"/>
                <w:szCs w:val="24"/>
              </w:rPr>
              <w:t>е</w:t>
            </w:r>
          </w:p>
        </w:tc>
        <w:tc>
          <w:tcPr>
            <w:tcW w:w="1496" w:type="dxa"/>
            <w:shd w:val="clear" w:color="auto" w:fill="B6DDE8" w:themeFill="accent5" w:themeFillTint="66"/>
            <w:vAlign w:val="center"/>
          </w:tcPr>
          <w:p w:rsidR="002C4B70" w:rsidRPr="00CC37C1" w:rsidRDefault="00B631E8" w:rsidP="00297743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2093</w:t>
            </w:r>
          </w:p>
        </w:tc>
        <w:tc>
          <w:tcPr>
            <w:tcW w:w="2991" w:type="dxa"/>
            <w:shd w:val="clear" w:color="auto" w:fill="B6DDE8" w:themeFill="accent5" w:themeFillTint="66"/>
            <w:vAlign w:val="center"/>
          </w:tcPr>
          <w:p w:rsidR="002C4B70" w:rsidRPr="00CC37C1" w:rsidRDefault="00B631E8" w:rsidP="00946384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2093</w:t>
            </w:r>
          </w:p>
        </w:tc>
        <w:tc>
          <w:tcPr>
            <w:tcW w:w="2161" w:type="dxa"/>
            <w:shd w:val="clear" w:color="auto" w:fill="B6DDE8" w:themeFill="accent5" w:themeFillTint="66"/>
            <w:vAlign w:val="center"/>
          </w:tcPr>
          <w:p w:rsidR="002C4B70" w:rsidRPr="00CC37C1" w:rsidRDefault="002C4B70" w:rsidP="00946384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37C1">
              <w:rPr>
                <w:sz w:val="24"/>
                <w:szCs w:val="24"/>
              </w:rPr>
              <w:t>-</w:t>
            </w:r>
          </w:p>
        </w:tc>
      </w:tr>
    </w:tbl>
    <w:p w:rsidR="004A5D6B" w:rsidRDefault="004A5D6B" w:rsidP="00946384">
      <w:pPr>
        <w:pStyle w:val="afd"/>
        <w:rPr>
          <w:b/>
          <w:color w:val="8064A2" w:themeColor="accent4"/>
          <w:sz w:val="24"/>
          <w:szCs w:val="24"/>
          <w:u w:val="single"/>
        </w:rPr>
      </w:pPr>
    </w:p>
    <w:p w:rsidR="00A3694D" w:rsidRPr="003F6F96" w:rsidRDefault="00E9672C" w:rsidP="004A5D6B">
      <w:pPr>
        <w:pStyle w:val="afd"/>
        <w:ind w:left="142"/>
        <w:rPr>
          <w:color w:val="7030A0"/>
        </w:rPr>
      </w:pPr>
      <w:r w:rsidRPr="00E9672C">
        <w:t xml:space="preserve">Схема </w:t>
      </w:r>
      <w:r w:rsidR="002C4B70">
        <w:t>расположения</w:t>
      </w:r>
      <w:r>
        <w:t xml:space="preserve"> </w:t>
      </w:r>
      <w:proofErr w:type="spellStart"/>
      <w:r w:rsidR="00727EA3">
        <w:t>Шелковского</w:t>
      </w:r>
      <w:proofErr w:type="spellEnd"/>
      <w:r w:rsidR="00046C96">
        <w:t xml:space="preserve"> района</w:t>
      </w:r>
      <w:r w:rsidR="00AF0832">
        <w:t xml:space="preserve"> представлена</w:t>
      </w:r>
      <w:r>
        <w:t xml:space="preserve"> на </w:t>
      </w:r>
      <w:r w:rsidRPr="003F6F96">
        <w:rPr>
          <w:color w:val="7030A0"/>
        </w:rPr>
        <w:t>рисунке</w:t>
      </w:r>
      <w:r w:rsidR="00D0424A" w:rsidRPr="003F6F96">
        <w:rPr>
          <w:color w:val="7030A0"/>
        </w:rPr>
        <w:t xml:space="preserve"> 1</w:t>
      </w:r>
      <w:r w:rsidRPr="003F6F96">
        <w:rPr>
          <w:color w:val="7030A0"/>
        </w:rPr>
        <w:t>.</w:t>
      </w:r>
      <w:r w:rsidR="003F6F96">
        <w:rPr>
          <w:color w:val="7030A0"/>
        </w:rPr>
        <w:t>1.</w:t>
      </w:r>
    </w:p>
    <w:p w:rsidR="00A3694D" w:rsidRDefault="00A3694D" w:rsidP="00946384">
      <w:pPr>
        <w:pStyle w:val="afd"/>
        <w:rPr>
          <w:color w:val="8064A2" w:themeColor="accent4"/>
        </w:rPr>
        <w:sectPr w:rsidR="00A3694D" w:rsidSect="004A5D6B">
          <w:headerReference w:type="default" r:id="rId14"/>
          <w:headerReference w:type="first" r:id="rId15"/>
          <w:pgSz w:w="11907" w:h="16840" w:code="9"/>
          <w:pgMar w:top="709" w:right="850" w:bottom="567" w:left="567" w:header="142" w:footer="210" w:gutter="0"/>
          <w:paperSrc w:first="7" w:other="7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</w:p>
    <w:p w:rsidR="00297743" w:rsidRPr="004A5D6B" w:rsidRDefault="00297743" w:rsidP="00297743">
      <w:pPr>
        <w:spacing w:after="200" w:line="276" w:lineRule="auto"/>
        <w:ind w:right="283" w:firstLine="708"/>
        <w:jc w:val="right"/>
        <w:rPr>
          <w:b/>
          <w:color w:val="7030A0"/>
          <w:szCs w:val="28"/>
        </w:rPr>
      </w:pPr>
      <w:r w:rsidRPr="004A5D6B">
        <w:rPr>
          <w:b/>
          <w:color w:val="7030A0"/>
          <w:szCs w:val="28"/>
        </w:rPr>
        <w:lastRenderedPageBreak/>
        <w:t>Рисунок 1.</w:t>
      </w:r>
      <w:r>
        <w:rPr>
          <w:b/>
          <w:color w:val="7030A0"/>
          <w:szCs w:val="28"/>
        </w:rPr>
        <w:t>1</w:t>
      </w:r>
    </w:p>
    <w:p w:rsidR="00297743" w:rsidRPr="00F14BBF" w:rsidRDefault="00297743" w:rsidP="00297743">
      <w:pPr>
        <w:spacing w:after="200"/>
        <w:ind w:right="254" w:firstLine="708"/>
        <w:jc w:val="center"/>
        <w:rPr>
          <w:b/>
          <w:color w:val="7030A0"/>
          <w:szCs w:val="28"/>
        </w:rPr>
      </w:pPr>
      <w:r w:rsidRPr="004A5D6B">
        <w:rPr>
          <w:b/>
          <w:color w:val="7030A0"/>
          <w:szCs w:val="28"/>
        </w:rPr>
        <w:t xml:space="preserve">Схема </w:t>
      </w:r>
      <w:r w:rsidRPr="002C4B70">
        <w:rPr>
          <w:b/>
          <w:color w:val="7030A0"/>
          <w:szCs w:val="28"/>
        </w:rPr>
        <w:t xml:space="preserve">расположения </w:t>
      </w:r>
      <w:proofErr w:type="spellStart"/>
      <w:r>
        <w:rPr>
          <w:b/>
          <w:color w:val="7030A0"/>
          <w:szCs w:val="28"/>
        </w:rPr>
        <w:t>Шелковского</w:t>
      </w:r>
      <w:proofErr w:type="spellEnd"/>
      <w:r>
        <w:rPr>
          <w:b/>
          <w:color w:val="7030A0"/>
          <w:szCs w:val="28"/>
        </w:rPr>
        <w:t xml:space="preserve"> района.</w:t>
      </w:r>
    </w:p>
    <w:p w:rsidR="00297743" w:rsidRPr="00E9672C" w:rsidRDefault="00297743" w:rsidP="00297743">
      <w:pPr>
        <w:spacing w:after="200" w:line="276" w:lineRule="auto"/>
        <w:ind w:right="254" w:firstLine="0"/>
        <w:jc w:val="center"/>
        <w:rPr>
          <w:b/>
          <w:sz w:val="24"/>
          <w:szCs w:val="24"/>
        </w:rPr>
        <w:sectPr w:rsidR="00297743" w:rsidRPr="00E9672C" w:rsidSect="00287ABE">
          <w:pgSz w:w="16840" w:h="11907" w:orient="landscape" w:code="9"/>
          <w:pgMar w:top="851" w:right="567" w:bottom="567" w:left="851" w:header="142" w:footer="709" w:gutter="0"/>
          <w:paperSrc w:first="7" w:other="7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  <w:r w:rsidRPr="000068A1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853679" cy="5438898"/>
            <wp:effectExtent l="38100" t="57150" r="108971" b="104652"/>
            <wp:docPr id="4" name="Рисунок 1" descr="шелковс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елковской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820" cy="54353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4BC7" w:rsidRPr="004A5D6B" w:rsidRDefault="00BA09CA" w:rsidP="00946384">
      <w:pPr>
        <w:tabs>
          <w:tab w:val="left" w:pos="9923"/>
        </w:tabs>
        <w:spacing w:before="200"/>
        <w:ind w:firstLine="0"/>
        <w:jc w:val="center"/>
        <w:rPr>
          <w:b/>
          <w:color w:val="7030A0"/>
          <w:szCs w:val="28"/>
        </w:rPr>
      </w:pPr>
      <w:r w:rsidRPr="00E64078">
        <w:rPr>
          <w:b/>
          <w:noProof/>
          <w:color w:val="7030A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242570</wp:posOffset>
            </wp:positionV>
            <wp:extent cx="1911635" cy="1903051"/>
            <wp:effectExtent l="38100" t="0" r="12415" b="573449"/>
            <wp:wrapSquare wrapText="bothSides"/>
            <wp:docPr id="1" name="Рисунок 34" descr="C:\Users\оем\Desktop\Документы НП СРО СК ЖКХ\Brandbook\Мечеть Чечня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ем\Desktop\Документы НП СРО СК ЖКХ\Brandbook\Мечеть Чечня sma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635" cy="19030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D7E46" w:rsidRPr="004A5D6B">
        <w:rPr>
          <w:b/>
          <w:color w:val="7030A0"/>
          <w:szCs w:val="28"/>
        </w:rPr>
        <w:t>ГЛАВА 2.</w:t>
      </w:r>
    </w:p>
    <w:p w:rsidR="006D7E46" w:rsidRPr="004A5D6B" w:rsidRDefault="006D7E46" w:rsidP="00946384">
      <w:pPr>
        <w:tabs>
          <w:tab w:val="left" w:pos="9923"/>
        </w:tabs>
        <w:ind w:firstLine="1"/>
        <w:jc w:val="center"/>
        <w:rPr>
          <w:b/>
          <w:color w:val="7030A0"/>
          <w:szCs w:val="28"/>
        </w:rPr>
      </w:pPr>
      <w:r w:rsidRPr="004A5D6B">
        <w:rPr>
          <w:b/>
          <w:color w:val="7030A0"/>
          <w:szCs w:val="28"/>
        </w:rPr>
        <w:t>ХАРАКТЕРИСТИКА</w:t>
      </w:r>
    </w:p>
    <w:p w:rsidR="006D7E46" w:rsidRPr="004A5D6B" w:rsidRDefault="006D7E46" w:rsidP="00946384">
      <w:pPr>
        <w:tabs>
          <w:tab w:val="left" w:pos="9923"/>
        </w:tabs>
        <w:ind w:firstLine="1"/>
        <w:jc w:val="center"/>
        <w:rPr>
          <w:b/>
          <w:color w:val="7030A0"/>
          <w:szCs w:val="28"/>
        </w:rPr>
      </w:pPr>
      <w:r w:rsidRPr="004A5D6B">
        <w:rPr>
          <w:b/>
          <w:color w:val="7030A0"/>
          <w:szCs w:val="28"/>
        </w:rPr>
        <w:t>СИСТЕМЫ ТЕПЛОСНАБЖЕНИЯ</w:t>
      </w:r>
    </w:p>
    <w:p w:rsidR="00AE2E1B" w:rsidRDefault="00AE2E1B" w:rsidP="00946384">
      <w:pPr>
        <w:tabs>
          <w:tab w:val="left" w:pos="9923"/>
        </w:tabs>
        <w:ind w:firstLine="1"/>
        <w:jc w:val="center"/>
        <w:rPr>
          <w:b/>
          <w:color w:val="9900CC"/>
          <w:szCs w:val="28"/>
        </w:rPr>
      </w:pPr>
    </w:p>
    <w:p w:rsidR="00AE2E1B" w:rsidRDefault="00AE2E1B" w:rsidP="00946384">
      <w:pPr>
        <w:tabs>
          <w:tab w:val="left" w:pos="9923"/>
        </w:tabs>
        <w:ind w:firstLine="1"/>
        <w:jc w:val="center"/>
        <w:rPr>
          <w:b/>
          <w:color w:val="9900CC"/>
          <w:szCs w:val="28"/>
        </w:rPr>
      </w:pPr>
    </w:p>
    <w:p w:rsidR="00AE2E1B" w:rsidRDefault="00AE2E1B" w:rsidP="00946384">
      <w:pPr>
        <w:tabs>
          <w:tab w:val="left" w:pos="9923"/>
        </w:tabs>
        <w:ind w:firstLine="1"/>
        <w:jc w:val="center"/>
        <w:rPr>
          <w:b/>
          <w:color w:val="9900CC"/>
          <w:szCs w:val="28"/>
        </w:rPr>
      </w:pPr>
    </w:p>
    <w:p w:rsidR="00AE2E1B" w:rsidRDefault="00AE2E1B" w:rsidP="00946384">
      <w:pPr>
        <w:tabs>
          <w:tab w:val="left" w:pos="9923"/>
        </w:tabs>
        <w:ind w:firstLine="1"/>
        <w:jc w:val="center"/>
        <w:rPr>
          <w:b/>
          <w:color w:val="9900CC"/>
          <w:szCs w:val="28"/>
        </w:rPr>
      </w:pPr>
    </w:p>
    <w:p w:rsidR="00BA09CA" w:rsidRDefault="00BA09CA" w:rsidP="004A5D6B">
      <w:pPr>
        <w:ind w:left="142" w:firstLine="567"/>
      </w:pPr>
    </w:p>
    <w:p w:rsidR="00BA09CA" w:rsidRDefault="00BA09CA" w:rsidP="004A5D6B">
      <w:pPr>
        <w:ind w:left="142" w:firstLine="567"/>
      </w:pPr>
    </w:p>
    <w:p w:rsidR="004A5D6B" w:rsidRPr="004A5D6B" w:rsidRDefault="00AE2E1B" w:rsidP="00727EA3">
      <w:pPr>
        <w:ind w:left="142" w:firstLine="567"/>
      </w:pPr>
      <w:r w:rsidRPr="004A5D6B">
        <w:t xml:space="preserve">В </w:t>
      </w:r>
      <w:r w:rsidR="00B631E8">
        <w:t>Сары-</w:t>
      </w:r>
      <w:proofErr w:type="spellStart"/>
      <w:r w:rsidR="00B631E8">
        <w:t>Суйском</w:t>
      </w:r>
      <w:proofErr w:type="spellEnd"/>
      <w:r w:rsidR="00B631E8" w:rsidRPr="00B631E8">
        <w:t xml:space="preserve"> </w:t>
      </w:r>
      <w:r w:rsidR="00ED45F7">
        <w:t>сельском поселении</w:t>
      </w:r>
      <w:r w:rsidR="00596B6A">
        <w:t xml:space="preserve"> </w:t>
      </w:r>
      <w:r w:rsidRPr="004A5D6B">
        <w:t>теплоснабжение</w:t>
      </w:r>
      <w:r w:rsidR="00596B6A">
        <w:t xml:space="preserve"> </w:t>
      </w:r>
      <w:r w:rsidRPr="004A5D6B">
        <w:t xml:space="preserve">жилищного фонда и объектов инфраструктуры осуществляется </w:t>
      </w:r>
      <w:r w:rsidR="004A5D6B" w:rsidRPr="004A5D6B">
        <w:t xml:space="preserve">различными способами – индивидуальными и </w:t>
      </w:r>
      <w:proofErr w:type="gramStart"/>
      <w:r w:rsidR="004A5D6B" w:rsidRPr="004A5D6B">
        <w:t>децентрализованным</w:t>
      </w:r>
      <w:proofErr w:type="gramEnd"/>
      <w:r w:rsidR="004A5D6B" w:rsidRPr="004A5D6B">
        <w:t xml:space="preserve"> источниками тепла.</w:t>
      </w:r>
    </w:p>
    <w:p w:rsidR="00AE2E1B" w:rsidRDefault="00AE2E1B" w:rsidP="004A5D6B">
      <w:pPr>
        <w:pStyle w:val="afd"/>
        <w:ind w:left="142"/>
      </w:pPr>
      <w:r>
        <w:t>В настоящее время по состоянию на оконч</w:t>
      </w:r>
      <w:r w:rsidR="00EF2797">
        <w:t>ание отопительного периода 2012-</w:t>
      </w:r>
      <w:r>
        <w:t xml:space="preserve">2013 г.г. </w:t>
      </w:r>
      <w:r w:rsidR="003B174D">
        <w:t xml:space="preserve">децентрализованное </w:t>
      </w:r>
      <w:r>
        <w:t xml:space="preserve">теплоснабжение </w:t>
      </w:r>
      <w:r w:rsidR="00B631E8" w:rsidRPr="008F7981">
        <w:t>Сары-</w:t>
      </w:r>
      <w:proofErr w:type="spellStart"/>
      <w:r w:rsidR="00B631E8" w:rsidRPr="008F7981">
        <w:t>Суйского</w:t>
      </w:r>
      <w:proofErr w:type="spellEnd"/>
      <w:r w:rsidR="00B631E8" w:rsidRPr="008F7981">
        <w:t xml:space="preserve"> </w:t>
      </w:r>
      <w:r w:rsidR="00ED45F7">
        <w:t>сельского поселения</w:t>
      </w:r>
      <w:r>
        <w:t xml:space="preserve"> представлено</w:t>
      </w:r>
      <w:r w:rsidR="002347B3">
        <w:t xml:space="preserve"> 7</w:t>
      </w:r>
      <w:r w:rsidR="004C6574">
        <w:t xml:space="preserve"> </w:t>
      </w:r>
      <w:r w:rsidR="005F25E0">
        <w:t>(</w:t>
      </w:r>
      <w:r w:rsidR="002347B3">
        <w:t>семью</w:t>
      </w:r>
      <w:r w:rsidR="005F25E0">
        <w:t>)</w:t>
      </w:r>
      <w:r w:rsidR="007F37F6">
        <w:t xml:space="preserve"> котельн</w:t>
      </w:r>
      <w:r w:rsidR="00A227FB">
        <w:t>ыми</w:t>
      </w:r>
      <w:r w:rsidR="007F37F6">
        <w:t>:</w:t>
      </w:r>
    </w:p>
    <w:p w:rsidR="00AF5152" w:rsidRPr="009B617C" w:rsidRDefault="002347B3" w:rsidP="00E047C1">
      <w:pPr>
        <w:pStyle w:val="afd"/>
        <w:ind w:left="142"/>
      </w:pPr>
      <w:r w:rsidRPr="002347B3">
        <w:rPr>
          <w:b/>
          <w:u w:val="single"/>
        </w:rPr>
        <w:t>Администрация Сары-</w:t>
      </w:r>
      <w:proofErr w:type="spellStart"/>
      <w:r w:rsidRPr="002347B3">
        <w:rPr>
          <w:b/>
          <w:u w:val="single"/>
        </w:rPr>
        <w:t>Суйского</w:t>
      </w:r>
      <w:proofErr w:type="spellEnd"/>
      <w:r w:rsidRPr="002347B3">
        <w:rPr>
          <w:b/>
          <w:u w:val="single"/>
        </w:rPr>
        <w:t xml:space="preserve"> сельского поселения</w:t>
      </w:r>
      <w:r w:rsidRPr="002347B3">
        <w:rPr>
          <w:b/>
        </w:rPr>
        <w:t xml:space="preserve"> </w:t>
      </w:r>
      <w:r>
        <w:t>село</w:t>
      </w:r>
      <w:r w:rsidR="00727EA3">
        <w:t xml:space="preserve"> </w:t>
      </w:r>
      <w:r w:rsidRPr="002347B3">
        <w:t>Сары-Су</w:t>
      </w:r>
      <w:r w:rsidR="00C55010">
        <w:t xml:space="preserve">, улица </w:t>
      </w:r>
      <w:r w:rsidR="00E047C1">
        <w:t>Первомайская, 27</w:t>
      </w:r>
      <w:r w:rsidR="000274E3" w:rsidRPr="009B617C">
        <w:t>;</w:t>
      </w:r>
    </w:p>
    <w:p w:rsidR="000274E3" w:rsidRPr="00727EA3" w:rsidRDefault="002347B3" w:rsidP="00CE0AB1">
      <w:pPr>
        <w:pStyle w:val="afd"/>
        <w:ind w:left="142"/>
      </w:pPr>
      <w:r w:rsidRPr="002347B3">
        <w:rPr>
          <w:b/>
          <w:u w:val="single"/>
        </w:rPr>
        <w:t>Почта</w:t>
      </w:r>
      <w:r w:rsidRPr="002347B3">
        <w:rPr>
          <w:b/>
        </w:rPr>
        <w:t xml:space="preserve"> </w:t>
      </w:r>
      <w:r w:rsidR="00E047C1">
        <w:t xml:space="preserve">село </w:t>
      </w:r>
      <w:r w:rsidR="00E047C1" w:rsidRPr="002347B3">
        <w:t>Сары-Су</w:t>
      </w:r>
      <w:r w:rsidR="00E047C1">
        <w:t xml:space="preserve">, улица </w:t>
      </w:r>
      <w:r w:rsidR="00CE0AB1">
        <w:t>Дружбы, 6</w:t>
      </w:r>
      <w:r w:rsidR="00727EA3" w:rsidRPr="00727EA3">
        <w:t>;</w:t>
      </w:r>
    </w:p>
    <w:p w:rsidR="00B50B52" w:rsidRPr="00E047C1" w:rsidRDefault="002347B3" w:rsidP="00EA6D18">
      <w:pPr>
        <w:pStyle w:val="afd"/>
        <w:ind w:left="142"/>
      </w:pPr>
      <w:r w:rsidRPr="002347B3">
        <w:rPr>
          <w:b/>
          <w:u w:val="single"/>
        </w:rPr>
        <w:t>МБДОУ "Детский сад "Ромашка"</w:t>
      </w:r>
      <w:r w:rsidRPr="002347B3">
        <w:rPr>
          <w:b/>
        </w:rPr>
        <w:t xml:space="preserve"> </w:t>
      </w:r>
      <w:r w:rsidR="00E047C1">
        <w:t xml:space="preserve">село </w:t>
      </w:r>
      <w:r w:rsidR="00E047C1" w:rsidRPr="002347B3">
        <w:t>Сары-Су</w:t>
      </w:r>
      <w:r w:rsidR="00E047C1">
        <w:t xml:space="preserve">, улица </w:t>
      </w:r>
      <w:proofErr w:type="spellStart"/>
      <w:r w:rsidR="00EA6D18">
        <w:t>Шарипова</w:t>
      </w:r>
      <w:proofErr w:type="spellEnd"/>
      <w:r w:rsidR="00EA6D18">
        <w:t>, 32</w:t>
      </w:r>
      <w:r w:rsidRPr="002347B3">
        <w:t>;</w:t>
      </w:r>
    </w:p>
    <w:p w:rsidR="002347B3" w:rsidRPr="00E047C1" w:rsidRDefault="002347B3" w:rsidP="002347B3">
      <w:pPr>
        <w:pStyle w:val="afd"/>
        <w:ind w:left="142"/>
      </w:pPr>
      <w:r w:rsidRPr="002347B3">
        <w:rPr>
          <w:b/>
          <w:u w:val="single"/>
        </w:rPr>
        <w:t>МБОУ «Сары-</w:t>
      </w:r>
      <w:proofErr w:type="spellStart"/>
      <w:r w:rsidRPr="002347B3">
        <w:rPr>
          <w:b/>
          <w:u w:val="single"/>
        </w:rPr>
        <w:t>Суйская</w:t>
      </w:r>
      <w:proofErr w:type="spellEnd"/>
      <w:r w:rsidRPr="002347B3">
        <w:rPr>
          <w:b/>
          <w:u w:val="single"/>
        </w:rPr>
        <w:t xml:space="preserve"> СОШ»</w:t>
      </w:r>
      <w:r w:rsidRPr="002347B3">
        <w:rPr>
          <w:b/>
        </w:rPr>
        <w:t xml:space="preserve"> </w:t>
      </w:r>
      <w:r w:rsidR="00E047C1">
        <w:t xml:space="preserve">село </w:t>
      </w:r>
      <w:r w:rsidR="00E047C1" w:rsidRPr="002347B3">
        <w:t>Сары-Су</w:t>
      </w:r>
      <w:r w:rsidR="00E047C1">
        <w:t xml:space="preserve">, улица </w:t>
      </w:r>
      <w:r w:rsidR="00EA6D18" w:rsidRPr="00EA6D18">
        <w:t>Школьная, 1</w:t>
      </w:r>
      <w:r w:rsidR="00E047C1" w:rsidRPr="00E047C1">
        <w:t>;</w:t>
      </w:r>
    </w:p>
    <w:p w:rsidR="002347B3" w:rsidRPr="00727EA3" w:rsidRDefault="002347B3" w:rsidP="002347B3">
      <w:pPr>
        <w:pStyle w:val="afd"/>
        <w:ind w:left="142"/>
      </w:pPr>
      <w:r w:rsidRPr="002347B3">
        <w:rPr>
          <w:b/>
          <w:u w:val="single"/>
        </w:rPr>
        <w:t>ОП с. Сары-Су</w:t>
      </w:r>
      <w:r w:rsidRPr="002347B3">
        <w:rPr>
          <w:b/>
        </w:rPr>
        <w:t xml:space="preserve"> </w:t>
      </w:r>
      <w:r w:rsidR="00E047C1">
        <w:t xml:space="preserve">село </w:t>
      </w:r>
      <w:r w:rsidR="00E047C1" w:rsidRPr="002347B3">
        <w:t>Сары-Су</w:t>
      </w:r>
      <w:r w:rsidR="00E047C1">
        <w:t xml:space="preserve">, улица </w:t>
      </w:r>
      <w:r w:rsidR="00EA6D18" w:rsidRPr="00EA6D18">
        <w:rPr>
          <w:rFonts w:eastAsia="Times New Roman" w:cs="Times New Roman"/>
          <w:color w:val="000000"/>
          <w:szCs w:val="28"/>
          <w:lang w:eastAsia="ru-RU"/>
        </w:rPr>
        <w:t>Горького</w:t>
      </w:r>
      <w:r w:rsidRPr="00727EA3">
        <w:t>;</w:t>
      </w:r>
    </w:p>
    <w:p w:rsidR="002347B3" w:rsidRPr="00EA6D18" w:rsidRDefault="002347B3" w:rsidP="00EA6D18">
      <w:pPr>
        <w:pStyle w:val="afd"/>
        <w:ind w:left="142"/>
      </w:pPr>
      <w:r w:rsidRPr="002347B3">
        <w:rPr>
          <w:b/>
          <w:u w:val="single"/>
        </w:rPr>
        <w:t>МБОУ «</w:t>
      </w:r>
      <w:proofErr w:type="spellStart"/>
      <w:r w:rsidRPr="002347B3">
        <w:rPr>
          <w:b/>
          <w:u w:val="single"/>
        </w:rPr>
        <w:t>Мирненская</w:t>
      </w:r>
      <w:proofErr w:type="spellEnd"/>
      <w:r w:rsidRPr="002347B3">
        <w:rPr>
          <w:b/>
          <w:u w:val="single"/>
        </w:rPr>
        <w:t xml:space="preserve">  ООШ»</w:t>
      </w:r>
      <w:r w:rsidRPr="002347B3">
        <w:rPr>
          <w:b/>
        </w:rPr>
        <w:t xml:space="preserve"> </w:t>
      </w:r>
      <w:r w:rsidR="000E0BF7">
        <w:t xml:space="preserve">поселок </w:t>
      </w:r>
      <w:r w:rsidR="000E0BF7" w:rsidRPr="000E0BF7">
        <w:t>Мирный</w:t>
      </w:r>
      <w:r>
        <w:t xml:space="preserve">, улица </w:t>
      </w:r>
      <w:r w:rsidR="00EA6D18">
        <w:t>Школьная, 2</w:t>
      </w:r>
      <w:r w:rsidRPr="002347B3">
        <w:t>;</w:t>
      </w:r>
    </w:p>
    <w:p w:rsidR="002347B3" w:rsidRPr="002347B3" w:rsidRDefault="002347B3" w:rsidP="002347B3">
      <w:pPr>
        <w:pStyle w:val="afd"/>
        <w:ind w:left="142"/>
      </w:pPr>
      <w:r w:rsidRPr="002347B3">
        <w:rPr>
          <w:b/>
          <w:u w:val="single"/>
        </w:rPr>
        <w:t>МБОУ «</w:t>
      </w:r>
      <w:proofErr w:type="spellStart"/>
      <w:r w:rsidRPr="002347B3">
        <w:rPr>
          <w:b/>
          <w:u w:val="single"/>
        </w:rPr>
        <w:t>Красновосходная</w:t>
      </w:r>
      <w:proofErr w:type="spellEnd"/>
      <w:r w:rsidRPr="002347B3">
        <w:rPr>
          <w:b/>
          <w:u w:val="single"/>
        </w:rPr>
        <w:t>.  ООШ»</w:t>
      </w:r>
      <w:r w:rsidRPr="002347B3">
        <w:rPr>
          <w:b/>
        </w:rPr>
        <w:t xml:space="preserve"> </w:t>
      </w:r>
      <w:r w:rsidR="000E0BF7">
        <w:t xml:space="preserve">поселок </w:t>
      </w:r>
      <w:r w:rsidR="000E0BF7" w:rsidRPr="000E0BF7">
        <w:t xml:space="preserve">Красный </w:t>
      </w:r>
      <w:proofErr w:type="gramStart"/>
      <w:r w:rsidR="000E0BF7" w:rsidRPr="000E0BF7">
        <w:t>-В</w:t>
      </w:r>
      <w:proofErr w:type="gramEnd"/>
      <w:r w:rsidR="000E0BF7" w:rsidRPr="000E0BF7">
        <w:t>осход</w:t>
      </w:r>
      <w:r>
        <w:t xml:space="preserve">, улица </w:t>
      </w:r>
      <w:r w:rsidRPr="00705078">
        <w:t>Ленина, 36</w:t>
      </w:r>
      <w:r w:rsidRPr="002347B3">
        <w:t>.</w:t>
      </w:r>
    </w:p>
    <w:p w:rsidR="008F1E29" w:rsidRPr="00BE18D0" w:rsidRDefault="007F37F6" w:rsidP="00BE18D0">
      <w:pPr>
        <w:pStyle w:val="afd"/>
        <w:ind w:left="142"/>
      </w:pPr>
      <w:proofErr w:type="gramStart"/>
      <w:r>
        <w:t>Теплоснабжение зданий индивидуальной застройки автономное</w:t>
      </w:r>
      <w:r w:rsidR="00A201AD">
        <w:t xml:space="preserve"> </w:t>
      </w:r>
      <w:r>
        <w:t xml:space="preserve">с применением индивидуальных </w:t>
      </w:r>
      <w:proofErr w:type="spellStart"/>
      <w:r>
        <w:t>теплогенераторов</w:t>
      </w:r>
      <w:proofErr w:type="spellEnd"/>
      <w:r w:rsidR="00727EA3">
        <w:t>.</w:t>
      </w:r>
      <w:proofErr w:type="gramEnd"/>
    </w:p>
    <w:p w:rsidR="00BE18D0" w:rsidRDefault="00BE18D0" w:rsidP="00BE18D0">
      <w:pPr>
        <w:tabs>
          <w:tab w:val="left" w:pos="9923"/>
        </w:tabs>
        <w:ind w:left="142" w:firstLine="567"/>
        <w:rPr>
          <w:color w:val="8064A2" w:themeColor="accent4"/>
          <w:szCs w:val="28"/>
        </w:rPr>
      </w:pPr>
      <w:r>
        <w:rPr>
          <w:szCs w:val="28"/>
        </w:rPr>
        <w:t>Оставшуюся территорию занимает индивидуальное теплоснабжение.</w:t>
      </w:r>
    </w:p>
    <w:p w:rsidR="00BE18D0" w:rsidRDefault="00BE18D0" w:rsidP="00BE18D0">
      <w:pPr>
        <w:pStyle w:val="afd"/>
        <w:ind w:firstLine="0"/>
      </w:pPr>
    </w:p>
    <w:p w:rsidR="00BE18D0" w:rsidRDefault="00BE18D0" w:rsidP="00BE18D0">
      <w:pPr>
        <w:pStyle w:val="afd"/>
        <w:ind w:firstLine="0"/>
        <w:rPr>
          <w:color w:val="7030A0"/>
        </w:rPr>
        <w:sectPr w:rsidR="00BE18D0" w:rsidSect="00946384">
          <w:pgSz w:w="11907" w:h="16840" w:code="9"/>
          <w:pgMar w:top="851" w:right="850" w:bottom="567" w:left="567" w:header="142" w:footer="709" w:gutter="0"/>
          <w:paperSrc w:first="1" w:other="1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</w:p>
    <w:p w:rsidR="00FD3ABE" w:rsidRPr="00FD3ABE" w:rsidRDefault="00FD3ABE" w:rsidP="008F1E29">
      <w:pPr>
        <w:spacing w:after="200" w:line="276" w:lineRule="auto"/>
        <w:ind w:firstLine="0"/>
        <w:jc w:val="center"/>
        <w:rPr>
          <w:szCs w:val="28"/>
        </w:rPr>
      </w:pPr>
    </w:p>
    <w:p w:rsidR="00FD3ABE" w:rsidRPr="00FD3ABE" w:rsidRDefault="00FD3ABE" w:rsidP="00946384">
      <w:pPr>
        <w:rPr>
          <w:szCs w:val="28"/>
        </w:rPr>
      </w:pPr>
    </w:p>
    <w:p w:rsidR="00FD3ABE" w:rsidRPr="00FD3ABE" w:rsidRDefault="00FD3ABE" w:rsidP="00946384">
      <w:pPr>
        <w:rPr>
          <w:szCs w:val="28"/>
        </w:rPr>
      </w:pPr>
    </w:p>
    <w:p w:rsidR="00374F17" w:rsidRDefault="00374F17" w:rsidP="00946384">
      <w:pPr>
        <w:tabs>
          <w:tab w:val="left" w:pos="9923"/>
        </w:tabs>
        <w:ind w:firstLine="285"/>
        <w:rPr>
          <w:color w:val="8064A2" w:themeColor="accent4"/>
          <w:szCs w:val="28"/>
        </w:rPr>
      </w:pPr>
    </w:p>
    <w:p w:rsidR="00BD7EE5" w:rsidRDefault="00BD7EE5" w:rsidP="00946384">
      <w:pPr>
        <w:tabs>
          <w:tab w:val="left" w:pos="9923"/>
        </w:tabs>
        <w:ind w:firstLine="285"/>
        <w:rPr>
          <w:color w:val="8064A2" w:themeColor="accent4"/>
          <w:szCs w:val="28"/>
        </w:rPr>
      </w:pPr>
    </w:p>
    <w:p w:rsidR="007147B9" w:rsidRDefault="007147B9" w:rsidP="00946384">
      <w:pPr>
        <w:tabs>
          <w:tab w:val="left" w:pos="9923"/>
        </w:tabs>
        <w:ind w:firstLine="285"/>
        <w:rPr>
          <w:color w:val="8064A2" w:themeColor="accent4"/>
          <w:szCs w:val="28"/>
        </w:rPr>
      </w:pPr>
    </w:p>
    <w:p w:rsidR="007147B9" w:rsidRDefault="007147B9" w:rsidP="00946384">
      <w:pPr>
        <w:tabs>
          <w:tab w:val="left" w:pos="9923"/>
        </w:tabs>
        <w:ind w:firstLine="285"/>
        <w:rPr>
          <w:color w:val="8064A2" w:themeColor="accent4"/>
          <w:szCs w:val="28"/>
        </w:rPr>
      </w:pPr>
    </w:p>
    <w:p w:rsidR="007147B9" w:rsidRDefault="007147B9" w:rsidP="00946384">
      <w:pPr>
        <w:tabs>
          <w:tab w:val="left" w:pos="9923"/>
        </w:tabs>
        <w:ind w:firstLine="285"/>
        <w:rPr>
          <w:color w:val="8064A2" w:themeColor="accent4"/>
          <w:szCs w:val="28"/>
        </w:rPr>
      </w:pPr>
    </w:p>
    <w:p w:rsidR="007147B9" w:rsidRDefault="007147B9" w:rsidP="00946384">
      <w:pPr>
        <w:tabs>
          <w:tab w:val="left" w:pos="9923"/>
        </w:tabs>
        <w:ind w:firstLine="285"/>
        <w:rPr>
          <w:color w:val="8064A2" w:themeColor="accent4"/>
          <w:szCs w:val="28"/>
        </w:rPr>
      </w:pPr>
    </w:p>
    <w:p w:rsidR="007147B9" w:rsidRDefault="007147B9" w:rsidP="00946384">
      <w:pPr>
        <w:tabs>
          <w:tab w:val="left" w:pos="9923"/>
        </w:tabs>
        <w:ind w:firstLine="285"/>
        <w:rPr>
          <w:color w:val="8064A2" w:themeColor="accent4"/>
          <w:szCs w:val="28"/>
        </w:rPr>
      </w:pPr>
    </w:p>
    <w:p w:rsidR="007147B9" w:rsidRDefault="007147B9" w:rsidP="00946384">
      <w:pPr>
        <w:tabs>
          <w:tab w:val="left" w:pos="9923"/>
        </w:tabs>
        <w:ind w:firstLine="285"/>
        <w:rPr>
          <w:color w:val="8064A2" w:themeColor="accent4"/>
          <w:szCs w:val="28"/>
        </w:rPr>
      </w:pPr>
    </w:p>
    <w:p w:rsidR="007147B9" w:rsidRDefault="007147B9" w:rsidP="00946384">
      <w:pPr>
        <w:tabs>
          <w:tab w:val="left" w:pos="9923"/>
        </w:tabs>
        <w:ind w:firstLine="285"/>
        <w:rPr>
          <w:color w:val="8064A2" w:themeColor="accent4"/>
          <w:szCs w:val="28"/>
        </w:rPr>
      </w:pPr>
    </w:p>
    <w:p w:rsidR="007147B9" w:rsidRPr="0017339D" w:rsidRDefault="007147B9" w:rsidP="00946384">
      <w:pPr>
        <w:tabs>
          <w:tab w:val="left" w:pos="9923"/>
        </w:tabs>
        <w:ind w:firstLine="285"/>
        <w:jc w:val="center"/>
        <w:rPr>
          <w:b/>
          <w:color w:val="7030A0"/>
          <w:sz w:val="72"/>
          <w:szCs w:val="72"/>
        </w:rPr>
      </w:pPr>
      <w:r w:rsidRPr="0017339D">
        <w:rPr>
          <w:b/>
          <w:color w:val="7030A0"/>
          <w:sz w:val="72"/>
          <w:szCs w:val="72"/>
        </w:rPr>
        <w:t>ПОЯСНИТЕЛЬНАЯ ЗАПИСКА</w:t>
      </w:r>
    </w:p>
    <w:p w:rsidR="007147B9" w:rsidRPr="00CD52FC" w:rsidRDefault="007147B9" w:rsidP="00946384">
      <w:pPr>
        <w:tabs>
          <w:tab w:val="left" w:pos="9923"/>
        </w:tabs>
        <w:ind w:firstLine="285"/>
        <w:rPr>
          <w:color w:val="8064A2" w:themeColor="accent4"/>
          <w:szCs w:val="28"/>
        </w:rPr>
      </w:pPr>
    </w:p>
    <w:p w:rsidR="00BC4BC7" w:rsidRPr="006D7E46" w:rsidRDefault="00BC4BC7" w:rsidP="00946384">
      <w:pPr>
        <w:spacing w:after="200" w:line="276" w:lineRule="auto"/>
        <w:ind w:firstLine="0"/>
        <w:jc w:val="left"/>
        <w:rPr>
          <w:b/>
          <w:color w:val="8064A2" w:themeColor="accent4"/>
          <w:sz w:val="24"/>
          <w:szCs w:val="24"/>
        </w:rPr>
      </w:pPr>
      <w:r>
        <w:rPr>
          <w:b/>
          <w:color w:val="8064A2" w:themeColor="accent4"/>
          <w:sz w:val="24"/>
          <w:szCs w:val="24"/>
        </w:rPr>
        <w:br w:type="page"/>
      </w:r>
    </w:p>
    <w:p w:rsidR="00314EA5" w:rsidRDefault="00314EA5" w:rsidP="00946384">
      <w:pPr>
        <w:tabs>
          <w:tab w:val="left" w:pos="9923"/>
        </w:tabs>
        <w:ind w:firstLine="1"/>
        <w:jc w:val="center"/>
        <w:rPr>
          <w:b/>
          <w:color w:val="002060"/>
          <w:sz w:val="32"/>
          <w:szCs w:val="32"/>
        </w:rPr>
      </w:pPr>
      <w:r w:rsidRPr="00E64078">
        <w:rPr>
          <w:b/>
          <w:noProof/>
          <w:color w:val="7030A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441325</wp:posOffset>
            </wp:positionH>
            <wp:positionV relativeFrom="paragraph">
              <wp:posOffset>158115</wp:posOffset>
            </wp:positionV>
            <wp:extent cx="1911350" cy="1902460"/>
            <wp:effectExtent l="19050" t="0" r="0" b="612140"/>
            <wp:wrapSquare wrapText="bothSides"/>
            <wp:docPr id="3" name="Рисунок 34" descr="C:\Users\оем\Desktop\Документы НП СРО СК ЖКХ\Brandbook\Мечеть Чечня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ем\Desktop\Документы НП СРО СК ЖКХ\Brandbook\Мечеть Чечня sma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902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6D7E46" w:rsidRPr="006D7E46" w:rsidRDefault="006D7E46" w:rsidP="00946384">
      <w:pPr>
        <w:tabs>
          <w:tab w:val="left" w:pos="9923"/>
        </w:tabs>
        <w:ind w:firstLine="1"/>
        <w:jc w:val="center"/>
        <w:rPr>
          <w:b/>
          <w:color w:val="8064A2" w:themeColor="accent4"/>
          <w:sz w:val="32"/>
          <w:szCs w:val="32"/>
        </w:rPr>
      </w:pPr>
      <w:r w:rsidRPr="007147B9">
        <w:rPr>
          <w:b/>
          <w:color w:val="002060"/>
          <w:sz w:val="32"/>
          <w:szCs w:val="32"/>
          <w:lang w:val="en-US"/>
        </w:rPr>
        <w:t>II</w:t>
      </w:r>
      <w:r w:rsidRPr="007147B9">
        <w:rPr>
          <w:b/>
          <w:color w:val="002060"/>
          <w:sz w:val="32"/>
          <w:szCs w:val="32"/>
        </w:rPr>
        <w:t>.ОБОСНОВЫВАЮЩИЕ МАТЕРИАЛЫ К СХЕМЕ ТЕПЛОСНАБЖЕНИЯ</w:t>
      </w:r>
    </w:p>
    <w:p w:rsidR="00BC4BC7" w:rsidRPr="003F6F96" w:rsidRDefault="002D1E0C" w:rsidP="00946384">
      <w:pPr>
        <w:tabs>
          <w:tab w:val="left" w:pos="9923"/>
        </w:tabs>
        <w:ind w:firstLine="1"/>
        <w:jc w:val="center"/>
        <w:rPr>
          <w:b/>
          <w:color w:val="7030A0"/>
          <w:szCs w:val="28"/>
        </w:rPr>
      </w:pPr>
      <w:r w:rsidRPr="003F6F96">
        <w:rPr>
          <w:b/>
          <w:color w:val="7030A0"/>
          <w:szCs w:val="28"/>
        </w:rPr>
        <w:t>ГЛАВА 1</w:t>
      </w:r>
    </w:p>
    <w:p w:rsidR="00314EA5" w:rsidRPr="003F6F96" w:rsidRDefault="002D1E0C" w:rsidP="00314EA5">
      <w:pPr>
        <w:tabs>
          <w:tab w:val="left" w:pos="9923"/>
        </w:tabs>
        <w:ind w:firstLine="0"/>
        <w:jc w:val="center"/>
        <w:rPr>
          <w:b/>
          <w:color w:val="7030A0"/>
          <w:szCs w:val="28"/>
        </w:rPr>
      </w:pPr>
      <w:r w:rsidRPr="003F6F96">
        <w:rPr>
          <w:b/>
          <w:color w:val="7030A0"/>
          <w:szCs w:val="28"/>
        </w:rPr>
        <w:t>СУЩЕСТВУЮЩЕЕ ПОЛОЖЕНИЕ В СФЕРЕ ПРОИЗВОДСТВА, ПЕРЕДАЧИ И ПОТРЕБЛЕНИЯ ТЕПЛОВОЙ Э</w:t>
      </w:r>
      <w:r w:rsidR="00314EA5" w:rsidRPr="003F6F96">
        <w:rPr>
          <w:b/>
          <w:color w:val="7030A0"/>
          <w:szCs w:val="28"/>
        </w:rPr>
        <w:t>НЕРГИИ ДЛЯ ЦЕЛЕЙ ТЕПЛОСНАБЖЕНИЯ</w:t>
      </w:r>
    </w:p>
    <w:p w:rsidR="00314EA5" w:rsidRPr="003F6F96" w:rsidRDefault="00314EA5" w:rsidP="00946384">
      <w:pPr>
        <w:tabs>
          <w:tab w:val="left" w:pos="9923"/>
        </w:tabs>
        <w:ind w:firstLine="1"/>
        <w:jc w:val="center"/>
        <w:rPr>
          <w:b/>
          <w:color w:val="7030A0"/>
          <w:sz w:val="24"/>
          <w:szCs w:val="24"/>
        </w:rPr>
      </w:pPr>
    </w:p>
    <w:p w:rsidR="002D1E0C" w:rsidRPr="0017339D" w:rsidRDefault="002D1E0C" w:rsidP="00946384">
      <w:pPr>
        <w:tabs>
          <w:tab w:val="left" w:pos="9923"/>
        </w:tabs>
        <w:ind w:firstLine="1"/>
        <w:jc w:val="center"/>
        <w:rPr>
          <w:b/>
          <w:color w:val="7030A0"/>
          <w:sz w:val="24"/>
          <w:szCs w:val="24"/>
        </w:rPr>
      </w:pPr>
      <w:r w:rsidRPr="003F6F96">
        <w:rPr>
          <w:b/>
          <w:color w:val="7030A0"/>
          <w:sz w:val="24"/>
          <w:szCs w:val="24"/>
        </w:rPr>
        <w:t>ЧАСТЬ 1.  ФУНКЦИОНАЛЬНАЯ СТРУКТУРА ТЕПЛОСНАБЖЕНИЯ</w:t>
      </w:r>
    </w:p>
    <w:p w:rsidR="00515E29" w:rsidRPr="00CC37C1" w:rsidRDefault="00515E29" w:rsidP="00946384">
      <w:pPr>
        <w:tabs>
          <w:tab w:val="left" w:pos="9923"/>
        </w:tabs>
        <w:ind w:firstLine="1"/>
        <w:jc w:val="center"/>
        <w:rPr>
          <w:b/>
          <w:color w:val="8064A2" w:themeColor="accent4"/>
          <w:sz w:val="24"/>
          <w:szCs w:val="24"/>
        </w:rPr>
      </w:pPr>
    </w:p>
    <w:p w:rsidR="00515E29" w:rsidRPr="00515E29" w:rsidRDefault="00515E29" w:rsidP="0017339D">
      <w:pPr>
        <w:tabs>
          <w:tab w:val="left" w:pos="0"/>
        </w:tabs>
        <w:ind w:left="142" w:firstLine="567"/>
        <w:rPr>
          <w:szCs w:val="28"/>
        </w:rPr>
      </w:pPr>
      <w:r w:rsidRPr="00515E29">
        <w:rPr>
          <w:szCs w:val="28"/>
        </w:rPr>
        <w:t>По состоянию на окончание отопительного периода 2012-2013 гг.:</w:t>
      </w:r>
    </w:p>
    <w:p w:rsidR="000E0BF7" w:rsidRDefault="000E0BF7" w:rsidP="000E0BF7">
      <w:pPr>
        <w:pStyle w:val="afd"/>
        <w:ind w:left="142"/>
      </w:pPr>
      <w:r>
        <w:t xml:space="preserve">децентрализованное теплоснабжение </w:t>
      </w:r>
      <w:r w:rsidRPr="008F7981">
        <w:t>Сары-</w:t>
      </w:r>
      <w:proofErr w:type="spellStart"/>
      <w:r w:rsidRPr="008F7981">
        <w:t>Суйского</w:t>
      </w:r>
      <w:proofErr w:type="spellEnd"/>
      <w:r w:rsidRPr="008F7981">
        <w:t xml:space="preserve"> </w:t>
      </w:r>
      <w:r>
        <w:t>сельского поселения представлено 7 (семью) котельными:</w:t>
      </w:r>
    </w:p>
    <w:p w:rsidR="000E0BF7" w:rsidRPr="009B617C" w:rsidRDefault="000E0BF7" w:rsidP="000E0BF7">
      <w:pPr>
        <w:pStyle w:val="afd"/>
        <w:ind w:left="142"/>
      </w:pPr>
      <w:r w:rsidRPr="002347B3">
        <w:rPr>
          <w:b/>
          <w:u w:val="single"/>
        </w:rPr>
        <w:t>Администрация Сары-</w:t>
      </w:r>
      <w:proofErr w:type="spellStart"/>
      <w:r w:rsidRPr="002347B3">
        <w:rPr>
          <w:b/>
          <w:u w:val="single"/>
        </w:rPr>
        <w:t>Суйского</w:t>
      </w:r>
      <w:proofErr w:type="spellEnd"/>
      <w:r w:rsidRPr="002347B3">
        <w:rPr>
          <w:b/>
          <w:u w:val="single"/>
        </w:rPr>
        <w:t xml:space="preserve"> сельского поселения</w:t>
      </w:r>
      <w:r w:rsidRPr="002347B3">
        <w:rPr>
          <w:b/>
        </w:rPr>
        <w:t xml:space="preserve"> </w:t>
      </w:r>
      <w:r>
        <w:t xml:space="preserve">село </w:t>
      </w:r>
      <w:r w:rsidRPr="002347B3">
        <w:t>Сары-Су</w:t>
      </w:r>
      <w:r>
        <w:t>, улица Первомайская, 27</w:t>
      </w:r>
      <w:r w:rsidRPr="009B617C">
        <w:t>;</w:t>
      </w:r>
    </w:p>
    <w:p w:rsidR="000E0BF7" w:rsidRPr="00727EA3" w:rsidRDefault="000E0BF7" w:rsidP="000E0BF7">
      <w:pPr>
        <w:pStyle w:val="afd"/>
        <w:ind w:left="142"/>
      </w:pPr>
      <w:r w:rsidRPr="002347B3">
        <w:rPr>
          <w:b/>
          <w:u w:val="single"/>
        </w:rPr>
        <w:t>Почта</w:t>
      </w:r>
      <w:r w:rsidRPr="002347B3">
        <w:rPr>
          <w:b/>
        </w:rPr>
        <w:t xml:space="preserve"> </w:t>
      </w:r>
      <w:r>
        <w:t xml:space="preserve">село </w:t>
      </w:r>
      <w:r w:rsidRPr="002347B3">
        <w:t>Сары-Су</w:t>
      </w:r>
      <w:r>
        <w:t>, улица Дружбы, 6</w:t>
      </w:r>
      <w:r w:rsidRPr="00727EA3">
        <w:t>;</w:t>
      </w:r>
    </w:p>
    <w:p w:rsidR="000E0BF7" w:rsidRPr="00E047C1" w:rsidRDefault="000E0BF7" w:rsidP="000E0BF7">
      <w:pPr>
        <w:pStyle w:val="afd"/>
        <w:ind w:left="142"/>
      </w:pPr>
      <w:r w:rsidRPr="002347B3">
        <w:rPr>
          <w:b/>
          <w:u w:val="single"/>
        </w:rPr>
        <w:t>МБДОУ "Детский сад "Ромашка"</w:t>
      </w:r>
      <w:r w:rsidRPr="002347B3">
        <w:rPr>
          <w:b/>
        </w:rPr>
        <w:t xml:space="preserve"> </w:t>
      </w:r>
      <w:r>
        <w:t xml:space="preserve">село </w:t>
      </w:r>
      <w:r w:rsidRPr="002347B3">
        <w:t>Сары-Су</w:t>
      </w:r>
      <w:r>
        <w:t xml:space="preserve">, улица </w:t>
      </w:r>
      <w:proofErr w:type="spellStart"/>
      <w:r>
        <w:t>Шарипова</w:t>
      </w:r>
      <w:proofErr w:type="spellEnd"/>
      <w:r>
        <w:t>, 32</w:t>
      </w:r>
      <w:r w:rsidRPr="002347B3">
        <w:t>;</w:t>
      </w:r>
    </w:p>
    <w:p w:rsidR="000E0BF7" w:rsidRPr="00E047C1" w:rsidRDefault="000E0BF7" w:rsidP="000E0BF7">
      <w:pPr>
        <w:pStyle w:val="afd"/>
        <w:ind w:left="142"/>
      </w:pPr>
      <w:r w:rsidRPr="002347B3">
        <w:rPr>
          <w:b/>
          <w:u w:val="single"/>
        </w:rPr>
        <w:t>МБОУ «Сары-</w:t>
      </w:r>
      <w:proofErr w:type="spellStart"/>
      <w:r w:rsidRPr="002347B3">
        <w:rPr>
          <w:b/>
          <w:u w:val="single"/>
        </w:rPr>
        <w:t>Суйская</w:t>
      </w:r>
      <w:proofErr w:type="spellEnd"/>
      <w:r w:rsidRPr="002347B3">
        <w:rPr>
          <w:b/>
          <w:u w:val="single"/>
        </w:rPr>
        <w:t xml:space="preserve"> СОШ»</w:t>
      </w:r>
      <w:r w:rsidRPr="002347B3">
        <w:rPr>
          <w:b/>
        </w:rPr>
        <w:t xml:space="preserve"> </w:t>
      </w:r>
      <w:r>
        <w:t xml:space="preserve">село </w:t>
      </w:r>
      <w:r w:rsidRPr="002347B3">
        <w:t>Сары-Су</w:t>
      </w:r>
      <w:r>
        <w:t xml:space="preserve">, улица </w:t>
      </w:r>
      <w:r w:rsidRPr="00EA6D18">
        <w:t>Школьная, 1</w:t>
      </w:r>
      <w:r w:rsidRPr="00E047C1">
        <w:t>;</w:t>
      </w:r>
    </w:p>
    <w:p w:rsidR="000E0BF7" w:rsidRPr="00727EA3" w:rsidRDefault="000E0BF7" w:rsidP="000E0BF7">
      <w:pPr>
        <w:pStyle w:val="afd"/>
        <w:ind w:left="142"/>
      </w:pPr>
      <w:r w:rsidRPr="002347B3">
        <w:rPr>
          <w:b/>
          <w:u w:val="single"/>
        </w:rPr>
        <w:t>ОП с. Сары-Су</w:t>
      </w:r>
      <w:r w:rsidRPr="002347B3">
        <w:rPr>
          <w:b/>
        </w:rPr>
        <w:t xml:space="preserve"> </w:t>
      </w:r>
      <w:r>
        <w:t xml:space="preserve">село </w:t>
      </w:r>
      <w:r w:rsidRPr="002347B3">
        <w:t>Сары-Су</w:t>
      </w:r>
      <w:r>
        <w:t xml:space="preserve">, улица </w:t>
      </w:r>
      <w:r w:rsidRPr="00EA6D18">
        <w:rPr>
          <w:rFonts w:eastAsia="Times New Roman" w:cs="Times New Roman"/>
          <w:color w:val="000000"/>
          <w:szCs w:val="28"/>
          <w:lang w:eastAsia="ru-RU"/>
        </w:rPr>
        <w:t>Горького</w:t>
      </w:r>
      <w:r w:rsidRPr="00727EA3">
        <w:t>;</w:t>
      </w:r>
    </w:p>
    <w:p w:rsidR="000E0BF7" w:rsidRPr="00EA6D18" w:rsidRDefault="000E0BF7" w:rsidP="000E0BF7">
      <w:pPr>
        <w:pStyle w:val="afd"/>
        <w:ind w:left="142"/>
      </w:pPr>
      <w:r w:rsidRPr="002347B3">
        <w:rPr>
          <w:b/>
          <w:u w:val="single"/>
        </w:rPr>
        <w:t>МБОУ «</w:t>
      </w:r>
      <w:proofErr w:type="spellStart"/>
      <w:r w:rsidRPr="002347B3">
        <w:rPr>
          <w:b/>
          <w:u w:val="single"/>
        </w:rPr>
        <w:t>Мирненская</w:t>
      </w:r>
      <w:proofErr w:type="spellEnd"/>
      <w:r w:rsidRPr="002347B3">
        <w:rPr>
          <w:b/>
          <w:u w:val="single"/>
        </w:rPr>
        <w:t xml:space="preserve">  ООШ»</w:t>
      </w:r>
      <w:r w:rsidRPr="002347B3">
        <w:rPr>
          <w:b/>
        </w:rPr>
        <w:t xml:space="preserve"> </w:t>
      </w:r>
      <w:r>
        <w:t xml:space="preserve">поселок </w:t>
      </w:r>
      <w:r w:rsidRPr="000E0BF7">
        <w:t>Мирный</w:t>
      </w:r>
      <w:r>
        <w:t>, улица Школьная, 2</w:t>
      </w:r>
      <w:r w:rsidRPr="002347B3">
        <w:t>;</w:t>
      </w:r>
    </w:p>
    <w:p w:rsidR="000E0BF7" w:rsidRPr="002347B3" w:rsidRDefault="000E0BF7" w:rsidP="000E0BF7">
      <w:pPr>
        <w:pStyle w:val="afd"/>
        <w:ind w:left="142"/>
      </w:pPr>
      <w:r w:rsidRPr="002347B3">
        <w:rPr>
          <w:b/>
          <w:u w:val="single"/>
        </w:rPr>
        <w:t>МБОУ «</w:t>
      </w:r>
      <w:proofErr w:type="spellStart"/>
      <w:r w:rsidRPr="002347B3">
        <w:rPr>
          <w:b/>
          <w:u w:val="single"/>
        </w:rPr>
        <w:t>Красновосходная</w:t>
      </w:r>
      <w:proofErr w:type="spellEnd"/>
      <w:r w:rsidRPr="002347B3">
        <w:rPr>
          <w:b/>
          <w:u w:val="single"/>
        </w:rPr>
        <w:t>.  ООШ»</w:t>
      </w:r>
      <w:r w:rsidRPr="002347B3">
        <w:rPr>
          <w:b/>
        </w:rPr>
        <w:t xml:space="preserve"> </w:t>
      </w:r>
      <w:r>
        <w:t xml:space="preserve">поселок </w:t>
      </w:r>
      <w:r w:rsidRPr="000E0BF7">
        <w:t xml:space="preserve">Красный </w:t>
      </w:r>
      <w:proofErr w:type="gramStart"/>
      <w:r w:rsidRPr="000E0BF7">
        <w:t>-В</w:t>
      </w:r>
      <w:proofErr w:type="gramEnd"/>
      <w:r w:rsidRPr="000E0BF7">
        <w:t>осход</w:t>
      </w:r>
      <w:r>
        <w:t xml:space="preserve">, улица </w:t>
      </w:r>
      <w:r w:rsidRPr="00705078">
        <w:t>Ленина, 36</w:t>
      </w:r>
      <w:r w:rsidRPr="002347B3">
        <w:t>.</w:t>
      </w:r>
    </w:p>
    <w:p w:rsidR="00515E29" w:rsidRDefault="00515E29" w:rsidP="00B32D7B">
      <w:pPr>
        <w:pStyle w:val="a9"/>
        <w:tabs>
          <w:tab w:val="left" w:pos="0"/>
        </w:tabs>
        <w:ind w:left="142" w:firstLine="567"/>
        <w:rPr>
          <w:szCs w:val="28"/>
        </w:rPr>
      </w:pPr>
      <w:r>
        <w:rPr>
          <w:b/>
          <w:szCs w:val="28"/>
        </w:rPr>
        <w:t xml:space="preserve">Котельные </w:t>
      </w:r>
      <w:r>
        <w:rPr>
          <w:szCs w:val="28"/>
        </w:rPr>
        <w:t>относятся:</w:t>
      </w:r>
    </w:p>
    <w:p w:rsidR="00515E29" w:rsidRPr="00316E0A" w:rsidRDefault="00515E29" w:rsidP="00316E0A">
      <w:pPr>
        <w:pStyle w:val="a9"/>
        <w:numPr>
          <w:ilvl w:val="0"/>
          <w:numId w:val="11"/>
        </w:numPr>
        <w:tabs>
          <w:tab w:val="left" w:pos="0"/>
        </w:tabs>
        <w:ind w:left="142" w:firstLine="567"/>
        <w:rPr>
          <w:szCs w:val="28"/>
        </w:rPr>
      </w:pPr>
      <w:r w:rsidRPr="00DA4F79">
        <w:rPr>
          <w:i/>
          <w:szCs w:val="28"/>
        </w:rPr>
        <w:t>по назначению</w:t>
      </w:r>
      <w:r w:rsidR="005320F7">
        <w:rPr>
          <w:i/>
          <w:szCs w:val="28"/>
        </w:rPr>
        <w:t xml:space="preserve"> </w:t>
      </w:r>
      <w:proofErr w:type="gramStart"/>
      <w:r>
        <w:rPr>
          <w:szCs w:val="28"/>
        </w:rPr>
        <w:t>к</w:t>
      </w:r>
      <w:proofErr w:type="gramEnd"/>
      <w:r>
        <w:rPr>
          <w:szCs w:val="28"/>
        </w:rPr>
        <w:t xml:space="preserve"> отопительным (для обеспечения теплом систем отопления);</w:t>
      </w:r>
    </w:p>
    <w:p w:rsidR="00515E29" w:rsidRPr="00E8416D" w:rsidRDefault="00515E29" w:rsidP="00E8416D">
      <w:pPr>
        <w:pStyle w:val="a9"/>
        <w:numPr>
          <w:ilvl w:val="0"/>
          <w:numId w:val="11"/>
        </w:numPr>
        <w:tabs>
          <w:tab w:val="left" w:pos="0"/>
        </w:tabs>
        <w:ind w:left="142" w:firstLine="567"/>
        <w:rPr>
          <w:szCs w:val="28"/>
        </w:rPr>
      </w:pPr>
      <w:r w:rsidRPr="00E8416D">
        <w:rPr>
          <w:i/>
          <w:szCs w:val="28"/>
        </w:rPr>
        <w:t>по надежности отпуска тепла потребителям</w:t>
      </w:r>
      <w:r w:rsidR="00316E0A">
        <w:rPr>
          <w:i/>
          <w:szCs w:val="28"/>
        </w:rPr>
        <w:t xml:space="preserve"> </w:t>
      </w:r>
      <w:r w:rsidRPr="00E8416D">
        <w:rPr>
          <w:szCs w:val="28"/>
        </w:rPr>
        <w:t>ко второй категории котельных.</w:t>
      </w:r>
    </w:p>
    <w:p w:rsidR="00BD7B7F" w:rsidRDefault="00BD7B7F" w:rsidP="00BD7B7F">
      <w:pPr>
        <w:pStyle w:val="afd"/>
        <w:ind w:left="142"/>
        <w:jc w:val="left"/>
        <w:rPr>
          <w:b/>
          <w:color w:val="7030A0"/>
          <w:szCs w:val="28"/>
        </w:rPr>
      </w:pPr>
    </w:p>
    <w:p w:rsidR="00640E6E" w:rsidRPr="0017339D" w:rsidRDefault="0017339D" w:rsidP="00BD7B7F">
      <w:pPr>
        <w:pStyle w:val="afd"/>
        <w:ind w:left="142"/>
        <w:jc w:val="center"/>
        <w:rPr>
          <w:b/>
          <w:color w:val="7030A0"/>
          <w:szCs w:val="28"/>
        </w:rPr>
      </w:pPr>
      <w:r>
        <w:rPr>
          <w:b/>
          <w:color w:val="7030A0"/>
          <w:szCs w:val="28"/>
        </w:rPr>
        <w:t>Зоны</w:t>
      </w:r>
      <w:r w:rsidRPr="0017339D">
        <w:rPr>
          <w:b/>
          <w:color w:val="7030A0"/>
          <w:szCs w:val="28"/>
        </w:rPr>
        <w:t xml:space="preserve"> действия индивидуальных источников теплоснабжения</w:t>
      </w:r>
    </w:p>
    <w:p w:rsidR="0017339D" w:rsidRDefault="0017339D" w:rsidP="0017339D">
      <w:pPr>
        <w:pStyle w:val="afd"/>
        <w:ind w:left="142"/>
        <w:rPr>
          <w:b/>
          <w:u w:val="single"/>
        </w:rPr>
      </w:pPr>
      <w:proofErr w:type="gramStart"/>
      <w:r>
        <w:t xml:space="preserve">В </w:t>
      </w:r>
      <w:r w:rsidR="000E0BF7">
        <w:t>Сары-</w:t>
      </w:r>
      <w:proofErr w:type="spellStart"/>
      <w:r w:rsidR="000E0BF7">
        <w:t>Суйском</w:t>
      </w:r>
      <w:proofErr w:type="spellEnd"/>
      <w:r w:rsidR="000E0BF7">
        <w:rPr>
          <w:szCs w:val="28"/>
        </w:rPr>
        <w:t xml:space="preserve"> </w:t>
      </w:r>
      <w:r w:rsidR="00127B64">
        <w:rPr>
          <w:szCs w:val="28"/>
        </w:rPr>
        <w:t>сельском поселении</w:t>
      </w:r>
      <w:r>
        <w:t xml:space="preserve"> всю</w:t>
      </w:r>
      <w:r w:rsidR="00057E9F">
        <w:t xml:space="preserve"> оставшеюся </w:t>
      </w:r>
      <w:r>
        <w:t xml:space="preserve"> территорию охватывает индивидуальное теплоснабжение.</w:t>
      </w:r>
      <w:proofErr w:type="gramEnd"/>
      <w:r>
        <w:t xml:space="preserve"> Основным видом топлива служит</w:t>
      </w:r>
      <w:r w:rsidR="00127B64">
        <w:t xml:space="preserve"> </w:t>
      </w:r>
      <w:r w:rsidR="00316E0A">
        <w:t>газ</w:t>
      </w:r>
      <w:r>
        <w:t>.</w:t>
      </w:r>
    </w:p>
    <w:p w:rsidR="00C62F05" w:rsidRPr="00314EA5" w:rsidRDefault="006D7E46" w:rsidP="0032250E">
      <w:pPr>
        <w:tabs>
          <w:tab w:val="left" w:pos="9923"/>
        </w:tabs>
        <w:ind w:left="142" w:firstLine="567"/>
        <w:jc w:val="center"/>
        <w:rPr>
          <w:b/>
          <w:color w:val="7030A0"/>
          <w:sz w:val="24"/>
          <w:szCs w:val="24"/>
        </w:rPr>
      </w:pPr>
      <w:r w:rsidRPr="00314EA5">
        <w:rPr>
          <w:b/>
          <w:color w:val="7030A0"/>
          <w:sz w:val="24"/>
          <w:szCs w:val="24"/>
        </w:rPr>
        <w:lastRenderedPageBreak/>
        <w:t>ЧАСТЬ 2. ИСТОЧНИКИ ТЕПЛОВОЙ ЭНЕРГИИ</w:t>
      </w:r>
    </w:p>
    <w:p w:rsidR="006D7E46" w:rsidRDefault="00FF4CC2" w:rsidP="0032250E">
      <w:pPr>
        <w:pStyle w:val="afd"/>
        <w:ind w:left="142"/>
      </w:pPr>
      <w:r w:rsidRPr="00FF4CC2">
        <w:t>Описание</w:t>
      </w:r>
      <w:r>
        <w:t xml:space="preserve"> источника тепловой энергии </w:t>
      </w:r>
      <w:r w:rsidR="00A10F8E" w:rsidRPr="008F7981">
        <w:t>Сары-</w:t>
      </w:r>
      <w:proofErr w:type="spellStart"/>
      <w:r w:rsidR="00A10F8E" w:rsidRPr="008F7981">
        <w:t>Суйского</w:t>
      </w:r>
      <w:proofErr w:type="spellEnd"/>
      <w:r w:rsidR="00A10F8E" w:rsidRPr="00FB61B5">
        <w:t xml:space="preserve"> </w:t>
      </w:r>
      <w:r w:rsidR="00FB61B5" w:rsidRPr="00FB61B5">
        <w:t xml:space="preserve">сельского поселения </w:t>
      </w:r>
      <w:r>
        <w:t xml:space="preserve"> представлено в </w:t>
      </w:r>
      <w:r w:rsidRPr="00E23ACF">
        <w:rPr>
          <w:color w:val="7030A0"/>
        </w:rPr>
        <w:t>таблице</w:t>
      </w:r>
      <w:r w:rsidR="00E23ACF" w:rsidRPr="00E23ACF">
        <w:rPr>
          <w:color w:val="7030A0"/>
        </w:rPr>
        <w:t xml:space="preserve"> 2.1</w:t>
      </w:r>
      <w:r w:rsidRPr="00E23ACF">
        <w:rPr>
          <w:color w:val="7030A0"/>
        </w:rPr>
        <w:t>.</w:t>
      </w:r>
    </w:p>
    <w:p w:rsidR="00FF4CC2" w:rsidRPr="00314EA5" w:rsidRDefault="00FF4CC2" w:rsidP="0032250E">
      <w:pPr>
        <w:tabs>
          <w:tab w:val="left" w:pos="9923"/>
        </w:tabs>
        <w:ind w:left="142" w:firstLine="567"/>
        <w:jc w:val="right"/>
        <w:rPr>
          <w:b/>
          <w:color w:val="7030A0"/>
          <w:szCs w:val="28"/>
        </w:rPr>
      </w:pPr>
      <w:r w:rsidRPr="00314EA5">
        <w:rPr>
          <w:b/>
          <w:color w:val="7030A0"/>
          <w:szCs w:val="28"/>
        </w:rPr>
        <w:t>Таблица</w:t>
      </w:r>
      <w:proofErr w:type="gramStart"/>
      <w:r w:rsidR="00E23ACF">
        <w:rPr>
          <w:b/>
          <w:color w:val="7030A0"/>
          <w:szCs w:val="28"/>
        </w:rPr>
        <w:t>2</w:t>
      </w:r>
      <w:proofErr w:type="gramEnd"/>
      <w:r w:rsidR="00E23ACF">
        <w:rPr>
          <w:b/>
          <w:color w:val="7030A0"/>
          <w:szCs w:val="28"/>
        </w:rPr>
        <w:t>.1</w:t>
      </w:r>
      <w:r w:rsidR="001F1F9C" w:rsidRPr="00314EA5">
        <w:rPr>
          <w:b/>
          <w:color w:val="7030A0"/>
          <w:szCs w:val="28"/>
        </w:rPr>
        <w:t>.</w:t>
      </w:r>
    </w:p>
    <w:p w:rsidR="00FF4CC2" w:rsidRPr="00314EA5" w:rsidRDefault="00FF4CC2" w:rsidP="0032250E">
      <w:pPr>
        <w:tabs>
          <w:tab w:val="left" w:pos="9923"/>
        </w:tabs>
        <w:ind w:left="142" w:firstLine="567"/>
        <w:jc w:val="center"/>
        <w:rPr>
          <w:b/>
          <w:color w:val="7030A0"/>
          <w:szCs w:val="28"/>
        </w:rPr>
      </w:pPr>
      <w:r w:rsidRPr="00314EA5">
        <w:rPr>
          <w:b/>
          <w:color w:val="7030A0"/>
          <w:szCs w:val="28"/>
        </w:rPr>
        <w:t>Описание котельн</w:t>
      </w:r>
      <w:r w:rsidR="007326D3" w:rsidRPr="00314EA5">
        <w:rPr>
          <w:b/>
          <w:color w:val="7030A0"/>
          <w:szCs w:val="28"/>
        </w:rPr>
        <w:t>ы</w:t>
      </w:r>
      <w:r w:rsidR="00612D5E">
        <w:rPr>
          <w:b/>
          <w:color w:val="7030A0"/>
          <w:szCs w:val="28"/>
        </w:rPr>
        <w:t xml:space="preserve">х </w:t>
      </w:r>
      <w:r w:rsidR="00A10F8E" w:rsidRPr="00A10F8E">
        <w:rPr>
          <w:b/>
          <w:color w:val="7030A0"/>
          <w:szCs w:val="28"/>
        </w:rPr>
        <w:t>Сары-</w:t>
      </w:r>
      <w:proofErr w:type="spellStart"/>
      <w:r w:rsidR="00A10F8E" w:rsidRPr="00A10F8E">
        <w:rPr>
          <w:b/>
          <w:color w:val="7030A0"/>
          <w:szCs w:val="28"/>
        </w:rPr>
        <w:t>Суйского</w:t>
      </w:r>
      <w:proofErr w:type="spellEnd"/>
      <w:r w:rsidR="00A10F8E" w:rsidRPr="00A10F8E">
        <w:rPr>
          <w:b/>
          <w:color w:val="7030A0"/>
          <w:szCs w:val="28"/>
        </w:rPr>
        <w:t xml:space="preserve"> </w:t>
      </w:r>
      <w:r w:rsidR="0054348A">
        <w:rPr>
          <w:b/>
          <w:color w:val="7030A0"/>
          <w:szCs w:val="28"/>
        </w:rPr>
        <w:t>сельского поселения</w:t>
      </w:r>
      <w:r w:rsidR="00314EA5" w:rsidRPr="00314EA5">
        <w:rPr>
          <w:b/>
          <w:color w:val="7030A0"/>
          <w:szCs w:val="28"/>
        </w:rPr>
        <w:t>.</w:t>
      </w:r>
    </w:p>
    <w:tbl>
      <w:tblPr>
        <w:tblStyle w:val="a8"/>
        <w:tblW w:w="10314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396"/>
        <w:gridCol w:w="4423"/>
        <w:gridCol w:w="5495"/>
      </w:tblGrid>
      <w:tr w:rsidR="00873526" w:rsidRPr="001F1F9C" w:rsidTr="00612D5E">
        <w:tc>
          <w:tcPr>
            <w:tcW w:w="396" w:type="dxa"/>
            <w:shd w:val="clear" w:color="auto" w:fill="E36C0A" w:themeFill="accent6" w:themeFillShade="BF"/>
            <w:vAlign w:val="center"/>
          </w:tcPr>
          <w:p w:rsidR="00873526" w:rsidRPr="001F1F9C" w:rsidRDefault="00873526" w:rsidP="00946384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F1F9C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423" w:type="dxa"/>
            <w:shd w:val="clear" w:color="auto" w:fill="E36C0A" w:themeFill="accent6" w:themeFillShade="BF"/>
            <w:vAlign w:val="center"/>
          </w:tcPr>
          <w:p w:rsidR="00873526" w:rsidRPr="001F1F9C" w:rsidRDefault="00873526" w:rsidP="00946384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F1F9C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5495" w:type="dxa"/>
            <w:shd w:val="clear" w:color="auto" w:fill="E36C0A" w:themeFill="accent6" w:themeFillShade="BF"/>
            <w:vAlign w:val="center"/>
          </w:tcPr>
          <w:p w:rsidR="00873526" w:rsidRPr="001F1F9C" w:rsidRDefault="00873526" w:rsidP="00946384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F1F9C">
              <w:rPr>
                <w:b/>
                <w:sz w:val="24"/>
                <w:szCs w:val="24"/>
              </w:rPr>
              <w:t>Значения</w:t>
            </w:r>
          </w:p>
        </w:tc>
      </w:tr>
      <w:tr w:rsidR="00873526" w:rsidRPr="00E201A5" w:rsidTr="00640E6E">
        <w:tc>
          <w:tcPr>
            <w:tcW w:w="10314" w:type="dxa"/>
            <w:gridSpan w:val="3"/>
            <w:shd w:val="clear" w:color="auto" w:fill="FABF8F" w:themeFill="accent6" w:themeFillTint="99"/>
            <w:vAlign w:val="center"/>
          </w:tcPr>
          <w:p w:rsidR="00873526" w:rsidRPr="00E201A5" w:rsidRDefault="000E0BF7" w:rsidP="00946384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E0BF7">
              <w:rPr>
                <w:b/>
                <w:sz w:val="24"/>
                <w:szCs w:val="24"/>
              </w:rPr>
              <w:t>Администрация Сары-</w:t>
            </w:r>
            <w:proofErr w:type="spellStart"/>
            <w:r w:rsidRPr="000E0BF7">
              <w:rPr>
                <w:b/>
                <w:sz w:val="24"/>
                <w:szCs w:val="24"/>
              </w:rPr>
              <w:t>Суйского</w:t>
            </w:r>
            <w:proofErr w:type="spellEnd"/>
            <w:r w:rsidRPr="000E0BF7">
              <w:rPr>
                <w:b/>
                <w:sz w:val="24"/>
                <w:szCs w:val="24"/>
              </w:rPr>
              <w:t xml:space="preserve"> сельского поселения</w:t>
            </w:r>
          </w:p>
        </w:tc>
      </w:tr>
      <w:tr w:rsidR="00873526" w:rsidRPr="00E201A5" w:rsidTr="00612D5E">
        <w:tc>
          <w:tcPr>
            <w:tcW w:w="396" w:type="dxa"/>
            <w:shd w:val="clear" w:color="auto" w:fill="B6DDE8" w:themeFill="accent5" w:themeFillTint="66"/>
            <w:vAlign w:val="center"/>
          </w:tcPr>
          <w:p w:rsidR="00873526" w:rsidRPr="00E201A5" w:rsidRDefault="00873526" w:rsidP="00946384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01A5">
              <w:rPr>
                <w:sz w:val="24"/>
                <w:szCs w:val="24"/>
              </w:rPr>
              <w:t>1</w:t>
            </w:r>
          </w:p>
        </w:tc>
        <w:tc>
          <w:tcPr>
            <w:tcW w:w="4423" w:type="dxa"/>
            <w:shd w:val="clear" w:color="auto" w:fill="B6DDE8" w:themeFill="accent5" w:themeFillTint="66"/>
            <w:vAlign w:val="center"/>
          </w:tcPr>
          <w:p w:rsidR="00873526" w:rsidRPr="00E201A5" w:rsidRDefault="00873526" w:rsidP="00946384">
            <w:pPr>
              <w:tabs>
                <w:tab w:val="left" w:pos="9923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01A5">
              <w:rPr>
                <w:sz w:val="24"/>
                <w:szCs w:val="24"/>
              </w:rPr>
              <w:t>Структура основного оборудования</w:t>
            </w:r>
          </w:p>
        </w:tc>
        <w:tc>
          <w:tcPr>
            <w:tcW w:w="5495" w:type="dxa"/>
            <w:shd w:val="clear" w:color="auto" w:fill="B6DDE8" w:themeFill="accent5" w:themeFillTint="66"/>
            <w:vAlign w:val="center"/>
          </w:tcPr>
          <w:p w:rsidR="00873526" w:rsidRPr="00E201A5" w:rsidRDefault="00873526" w:rsidP="00946384">
            <w:pPr>
              <w:tabs>
                <w:tab w:val="left" w:pos="9923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E201A5">
              <w:rPr>
                <w:b/>
                <w:sz w:val="24"/>
                <w:szCs w:val="24"/>
              </w:rPr>
              <w:t>Котлы:</w:t>
            </w:r>
          </w:p>
          <w:p w:rsidR="000E09BF" w:rsidRDefault="000E0BF7" w:rsidP="00314EA5">
            <w:pPr>
              <w:tabs>
                <w:tab w:val="left" w:pos="9923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Огонек</w:t>
            </w:r>
            <w:r w:rsidR="00431F84" w:rsidRPr="00431F84">
              <w:rPr>
                <w:sz w:val="24"/>
                <w:szCs w:val="24"/>
              </w:rPr>
              <w:t xml:space="preserve"> </w:t>
            </w:r>
            <w:r w:rsidR="00727EA3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1</w:t>
            </w:r>
            <w:r w:rsidR="00727EA3">
              <w:rPr>
                <w:sz w:val="24"/>
                <w:szCs w:val="24"/>
              </w:rPr>
              <w:t xml:space="preserve"> шт.)</w:t>
            </w:r>
          </w:p>
          <w:p w:rsidR="00937A9E" w:rsidRPr="00314EA5" w:rsidRDefault="0054348A" w:rsidP="0068618F">
            <w:pPr>
              <w:tabs>
                <w:tab w:val="left" w:pos="9923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КПД=</w:t>
            </w:r>
            <w:r w:rsidR="0068618F">
              <w:rPr>
                <w:sz w:val="24"/>
                <w:szCs w:val="24"/>
              </w:rPr>
              <w:t>90</w:t>
            </w:r>
            <w:r w:rsidR="00937A9E">
              <w:rPr>
                <w:sz w:val="24"/>
                <w:szCs w:val="24"/>
              </w:rPr>
              <w:t>%</w:t>
            </w:r>
          </w:p>
        </w:tc>
      </w:tr>
      <w:tr w:rsidR="00873526" w:rsidRPr="00E201A5" w:rsidTr="00612D5E">
        <w:tc>
          <w:tcPr>
            <w:tcW w:w="396" w:type="dxa"/>
            <w:shd w:val="clear" w:color="auto" w:fill="B6DDE8" w:themeFill="accent5" w:themeFillTint="66"/>
            <w:vAlign w:val="center"/>
          </w:tcPr>
          <w:p w:rsidR="00873526" w:rsidRPr="00E201A5" w:rsidRDefault="00873526" w:rsidP="00946384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01A5">
              <w:rPr>
                <w:sz w:val="24"/>
                <w:szCs w:val="24"/>
              </w:rPr>
              <w:t>2</w:t>
            </w:r>
          </w:p>
        </w:tc>
        <w:tc>
          <w:tcPr>
            <w:tcW w:w="4423" w:type="dxa"/>
            <w:shd w:val="clear" w:color="auto" w:fill="B6DDE8" w:themeFill="accent5" w:themeFillTint="66"/>
            <w:vAlign w:val="center"/>
          </w:tcPr>
          <w:p w:rsidR="00873526" w:rsidRPr="00E201A5" w:rsidRDefault="00873526" w:rsidP="00946384">
            <w:pPr>
              <w:tabs>
                <w:tab w:val="left" w:pos="9923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01A5">
              <w:rPr>
                <w:sz w:val="24"/>
                <w:szCs w:val="24"/>
              </w:rPr>
              <w:t>Параметры установленной тепловой мощности теплофикационного оборудования и теплофикационной установки</w:t>
            </w:r>
          </w:p>
        </w:tc>
        <w:tc>
          <w:tcPr>
            <w:tcW w:w="5495" w:type="dxa"/>
            <w:shd w:val="clear" w:color="auto" w:fill="B6DDE8" w:themeFill="accent5" w:themeFillTint="66"/>
            <w:vAlign w:val="center"/>
          </w:tcPr>
          <w:p w:rsidR="008C770F" w:rsidRPr="00E201A5" w:rsidRDefault="008C770F" w:rsidP="008C770F">
            <w:pPr>
              <w:tabs>
                <w:tab w:val="left" w:pos="9923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F1F9C">
              <w:rPr>
                <w:b/>
                <w:sz w:val="24"/>
                <w:szCs w:val="24"/>
              </w:rPr>
              <w:t>Установленная тепловая мощность</w:t>
            </w:r>
            <w:r>
              <w:rPr>
                <w:b/>
                <w:sz w:val="24"/>
                <w:szCs w:val="24"/>
              </w:rPr>
              <w:t xml:space="preserve"> </w:t>
            </w:r>
            <w:r w:rsidR="000252E0">
              <w:rPr>
                <w:sz w:val="24"/>
                <w:szCs w:val="24"/>
              </w:rPr>
              <w:t>Данные не предоставлены</w:t>
            </w:r>
            <w:r w:rsidR="00CA7713">
              <w:rPr>
                <w:sz w:val="24"/>
                <w:szCs w:val="24"/>
              </w:rPr>
              <w:t>.</w:t>
            </w:r>
          </w:p>
          <w:p w:rsidR="008C770F" w:rsidRDefault="008C770F" w:rsidP="008C770F">
            <w:pPr>
              <w:tabs>
                <w:tab w:val="left" w:pos="9923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F1F9C">
              <w:rPr>
                <w:b/>
                <w:sz w:val="24"/>
                <w:szCs w:val="24"/>
              </w:rPr>
              <w:t>Производство тепловой энергии</w:t>
            </w:r>
            <w:r w:rsidRPr="00E201A5">
              <w:rPr>
                <w:sz w:val="24"/>
                <w:szCs w:val="24"/>
              </w:rPr>
              <w:t>:</w:t>
            </w:r>
          </w:p>
          <w:p w:rsidR="00873526" w:rsidRPr="00E201A5" w:rsidRDefault="00B57906" w:rsidP="00612D5E">
            <w:pPr>
              <w:pStyle w:val="a9"/>
              <w:numPr>
                <w:ilvl w:val="0"/>
                <w:numId w:val="2"/>
              </w:numPr>
              <w:tabs>
                <w:tab w:val="left" w:pos="9923"/>
              </w:tabs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Данные в адрес разработчика схемы теплоснабжения </w:t>
            </w:r>
            <w:r w:rsidR="00A10F8E" w:rsidRPr="00A10F8E">
              <w:rPr>
                <w:sz w:val="24"/>
                <w:szCs w:val="24"/>
              </w:rPr>
              <w:t>Сары-</w:t>
            </w:r>
            <w:proofErr w:type="spellStart"/>
            <w:r w:rsidR="00A10F8E" w:rsidRPr="00A10F8E">
              <w:rPr>
                <w:sz w:val="24"/>
                <w:szCs w:val="24"/>
              </w:rPr>
              <w:t>Суйского</w:t>
            </w:r>
            <w:proofErr w:type="spellEnd"/>
            <w:r w:rsidR="00A10F8E" w:rsidRPr="00A10F8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сельского поселения  не предоставлены. </w:t>
            </w:r>
          </w:p>
        </w:tc>
      </w:tr>
      <w:tr w:rsidR="00947B2A" w:rsidRPr="00E201A5" w:rsidTr="00947B2A">
        <w:tc>
          <w:tcPr>
            <w:tcW w:w="10314" w:type="dxa"/>
            <w:gridSpan w:val="3"/>
            <w:shd w:val="clear" w:color="auto" w:fill="FABF8F" w:themeFill="accent6" w:themeFillTint="99"/>
            <w:vAlign w:val="center"/>
          </w:tcPr>
          <w:p w:rsidR="00947B2A" w:rsidRPr="00E201A5" w:rsidRDefault="000E0BF7" w:rsidP="00947B2A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E0BF7">
              <w:rPr>
                <w:b/>
                <w:sz w:val="24"/>
                <w:szCs w:val="24"/>
              </w:rPr>
              <w:t>Почта</w:t>
            </w:r>
          </w:p>
        </w:tc>
      </w:tr>
      <w:tr w:rsidR="00F75023" w:rsidRPr="00314EA5" w:rsidTr="00612D5E">
        <w:tc>
          <w:tcPr>
            <w:tcW w:w="396" w:type="dxa"/>
            <w:shd w:val="clear" w:color="auto" w:fill="B6DDE8" w:themeFill="accent5" w:themeFillTint="66"/>
            <w:vAlign w:val="center"/>
          </w:tcPr>
          <w:p w:rsidR="00F75023" w:rsidRPr="00E201A5" w:rsidRDefault="00F75023" w:rsidP="00947B2A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01A5">
              <w:rPr>
                <w:sz w:val="24"/>
                <w:szCs w:val="24"/>
              </w:rPr>
              <w:t>1</w:t>
            </w:r>
          </w:p>
        </w:tc>
        <w:tc>
          <w:tcPr>
            <w:tcW w:w="4423" w:type="dxa"/>
            <w:shd w:val="clear" w:color="auto" w:fill="B6DDE8" w:themeFill="accent5" w:themeFillTint="66"/>
            <w:vAlign w:val="center"/>
          </w:tcPr>
          <w:p w:rsidR="00F75023" w:rsidRPr="00E201A5" w:rsidRDefault="00F75023" w:rsidP="00947B2A">
            <w:pPr>
              <w:tabs>
                <w:tab w:val="left" w:pos="9923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01A5">
              <w:rPr>
                <w:sz w:val="24"/>
                <w:szCs w:val="24"/>
              </w:rPr>
              <w:t>Структура основного оборудования</w:t>
            </w:r>
          </w:p>
        </w:tc>
        <w:tc>
          <w:tcPr>
            <w:tcW w:w="5495" w:type="dxa"/>
            <w:shd w:val="clear" w:color="auto" w:fill="B6DDE8" w:themeFill="accent5" w:themeFillTint="66"/>
            <w:vAlign w:val="center"/>
          </w:tcPr>
          <w:p w:rsidR="00F75023" w:rsidRPr="00E201A5" w:rsidRDefault="00F75023" w:rsidP="00F75023">
            <w:pPr>
              <w:tabs>
                <w:tab w:val="left" w:pos="9923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E201A5">
              <w:rPr>
                <w:b/>
                <w:sz w:val="24"/>
                <w:szCs w:val="24"/>
              </w:rPr>
              <w:t>Котлы:</w:t>
            </w:r>
          </w:p>
          <w:p w:rsidR="00F75023" w:rsidRDefault="00F75023" w:rsidP="00F75023">
            <w:pPr>
              <w:tabs>
                <w:tab w:val="left" w:pos="9923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Огонек (1 шт.)</w:t>
            </w:r>
          </w:p>
          <w:p w:rsidR="00F75023" w:rsidRPr="00314EA5" w:rsidRDefault="00F75023" w:rsidP="00F75023">
            <w:pPr>
              <w:tabs>
                <w:tab w:val="left" w:pos="9923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КПД=90%</w:t>
            </w:r>
          </w:p>
        </w:tc>
      </w:tr>
      <w:tr w:rsidR="00F75023" w:rsidRPr="00E201A5" w:rsidTr="00612D5E">
        <w:tc>
          <w:tcPr>
            <w:tcW w:w="396" w:type="dxa"/>
            <w:shd w:val="clear" w:color="auto" w:fill="B6DDE8" w:themeFill="accent5" w:themeFillTint="66"/>
            <w:vAlign w:val="center"/>
          </w:tcPr>
          <w:p w:rsidR="00F75023" w:rsidRPr="00E201A5" w:rsidRDefault="00F75023" w:rsidP="00947B2A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01A5">
              <w:rPr>
                <w:sz w:val="24"/>
                <w:szCs w:val="24"/>
              </w:rPr>
              <w:t>2</w:t>
            </w:r>
          </w:p>
        </w:tc>
        <w:tc>
          <w:tcPr>
            <w:tcW w:w="4423" w:type="dxa"/>
            <w:shd w:val="clear" w:color="auto" w:fill="B6DDE8" w:themeFill="accent5" w:themeFillTint="66"/>
            <w:vAlign w:val="center"/>
          </w:tcPr>
          <w:p w:rsidR="00F75023" w:rsidRPr="00E201A5" w:rsidRDefault="00F75023" w:rsidP="00947B2A">
            <w:pPr>
              <w:tabs>
                <w:tab w:val="left" w:pos="9923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01A5">
              <w:rPr>
                <w:sz w:val="24"/>
                <w:szCs w:val="24"/>
              </w:rPr>
              <w:t>Параметры установленной тепловой мощности теплофикационного оборудования и теплофикационной установки</w:t>
            </w:r>
          </w:p>
        </w:tc>
        <w:tc>
          <w:tcPr>
            <w:tcW w:w="5495" w:type="dxa"/>
            <w:shd w:val="clear" w:color="auto" w:fill="B6DDE8" w:themeFill="accent5" w:themeFillTint="66"/>
            <w:vAlign w:val="center"/>
          </w:tcPr>
          <w:p w:rsidR="00F75023" w:rsidRPr="00E201A5" w:rsidRDefault="00F75023" w:rsidP="00F75023">
            <w:pPr>
              <w:tabs>
                <w:tab w:val="left" w:pos="9923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F1F9C">
              <w:rPr>
                <w:b/>
                <w:sz w:val="24"/>
                <w:szCs w:val="24"/>
              </w:rPr>
              <w:t>Установленная тепловая мощность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27EA3">
              <w:rPr>
                <w:sz w:val="24"/>
                <w:szCs w:val="24"/>
              </w:rPr>
              <w:t>Данные не предоставлены.</w:t>
            </w:r>
          </w:p>
          <w:p w:rsidR="00F75023" w:rsidRDefault="00F75023" w:rsidP="00F75023">
            <w:pPr>
              <w:tabs>
                <w:tab w:val="left" w:pos="9923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F1F9C">
              <w:rPr>
                <w:b/>
                <w:sz w:val="24"/>
                <w:szCs w:val="24"/>
              </w:rPr>
              <w:t>Производство тепловой энергии</w:t>
            </w:r>
            <w:r w:rsidRPr="00E201A5">
              <w:rPr>
                <w:sz w:val="24"/>
                <w:szCs w:val="24"/>
              </w:rPr>
              <w:t>:</w:t>
            </w:r>
          </w:p>
          <w:p w:rsidR="00F75023" w:rsidRPr="00E201A5" w:rsidRDefault="00B57906" w:rsidP="00CA7713">
            <w:pPr>
              <w:pStyle w:val="a9"/>
              <w:numPr>
                <w:ilvl w:val="0"/>
                <w:numId w:val="2"/>
              </w:numPr>
              <w:tabs>
                <w:tab w:val="left" w:pos="9923"/>
              </w:tabs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Данные в адрес разработчика схемы теплоснабжения </w:t>
            </w:r>
            <w:r w:rsidR="00A10F8E" w:rsidRPr="00A10F8E">
              <w:rPr>
                <w:sz w:val="24"/>
                <w:szCs w:val="24"/>
              </w:rPr>
              <w:t>Сары-</w:t>
            </w:r>
            <w:proofErr w:type="spellStart"/>
            <w:r w:rsidR="00A10F8E" w:rsidRPr="00A10F8E">
              <w:rPr>
                <w:sz w:val="24"/>
                <w:szCs w:val="24"/>
              </w:rPr>
              <w:t>Суйского</w:t>
            </w:r>
            <w:proofErr w:type="spellEnd"/>
            <w:r w:rsidR="00A10F8E" w:rsidRPr="00A10F8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сельского поселения  не предоставлены.</w:t>
            </w:r>
          </w:p>
        </w:tc>
      </w:tr>
      <w:tr w:rsidR="00727EA3" w:rsidRPr="00E201A5" w:rsidTr="00256FD5">
        <w:tc>
          <w:tcPr>
            <w:tcW w:w="10314" w:type="dxa"/>
            <w:gridSpan w:val="3"/>
            <w:shd w:val="clear" w:color="auto" w:fill="FABF8F" w:themeFill="accent6" w:themeFillTint="99"/>
            <w:vAlign w:val="center"/>
          </w:tcPr>
          <w:p w:rsidR="00727EA3" w:rsidRPr="00E201A5" w:rsidRDefault="000E0BF7" w:rsidP="00256FD5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E0BF7">
              <w:rPr>
                <w:b/>
                <w:sz w:val="24"/>
                <w:szCs w:val="24"/>
              </w:rPr>
              <w:t>МБДОУ "Детский сад "Ромашка"</w:t>
            </w:r>
          </w:p>
        </w:tc>
      </w:tr>
      <w:tr w:rsidR="00F75023" w:rsidRPr="00314EA5" w:rsidTr="00612D5E">
        <w:tc>
          <w:tcPr>
            <w:tcW w:w="396" w:type="dxa"/>
            <w:shd w:val="clear" w:color="auto" w:fill="B6DDE8" w:themeFill="accent5" w:themeFillTint="66"/>
            <w:vAlign w:val="center"/>
          </w:tcPr>
          <w:p w:rsidR="00F75023" w:rsidRPr="00E201A5" w:rsidRDefault="00F75023" w:rsidP="00256FD5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01A5">
              <w:rPr>
                <w:sz w:val="24"/>
                <w:szCs w:val="24"/>
              </w:rPr>
              <w:t>1</w:t>
            </w:r>
          </w:p>
        </w:tc>
        <w:tc>
          <w:tcPr>
            <w:tcW w:w="4423" w:type="dxa"/>
            <w:shd w:val="clear" w:color="auto" w:fill="B6DDE8" w:themeFill="accent5" w:themeFillTint="66"/>
            <w:vAlign w:val="center"/>
          </w:tcPr>
          <w:p w:rsidR="00F75023" w:rsidRPr="00E201A5" w:rsidRDefault="00F75023" w:rsidP="00256FD5">
            <w:pPr>
              <w:tabs>
                <w:tab w:val="left" w:pos="9923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01A5">
              <w:rPr>
                <w:sz w:val="24"/>
                <w:szCs w:val="24"/>
              </w:rPr>
              <w:t>Структура основного оборудования</w:t>
            </w:r>
          </w:p>
        </w:tc>
        <w:tc>
          <w:tcPr>
            <w:tcW w:w="5495" w:type="dxa"/>
            <w:shd w:val="clear" w:color="auto" w:fill="B6DDE8" w:themeFill="accent5" w:themeFillTint="66"/>
            <w:vAlign w:val="center"/>
          </w:tcPr>
          <w:p w:rsidR="00F75023" w:rsidRPr="00E201A5" w:rsidRDefault="00F75023" w:rsidP="00F75023">
            <w:pPr>
              <w:tabs>
                <w:tab w:val="left" w:pos="9923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E201A5">
              <w:rPr>
                <w:b/>
                <w:sz w:val="24"/>
                <w:szCs w:val="24"/>
              </w:rPr>
              <w:t>Котлы:</w:t>
            </w:r>
          </w:p>
          <w:p w:rsidR="000252E0" w:rsidRDefault="000252E0" w:rsidP="000252E0">
            <w:pPr>
              <w:tabs>
                <w:tab w:val="left" w:pos="9923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Огонек (1 шт.)</w:t>
            </w:r>
          </w:p>
          <w:p w:rsidR="00F75023" w:rsidRPr="00314EA5" w:rsidRDefault="000252E0" w:rsidP="000252E0">
            <w:pPr>
              <w:tabs>
                <w:tab w:val="left" w:pos="9923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КПД=90%</w:t>
            </w:r>
          </w:p>
        </w:tc>
      </w:tr>
      <w:tr w:rsidR="00F75023" w:rsidRPr="00E201A5" w:rsidTr="00612D5E">
        <w:tc>
          <w:tcPr>
            <w:tcW w:w="396" w:type="dxa"/>
            <w:shd w:val="clear" w:color="auto" w:fill="B6DDE8" w:themeFill="accent5" w:themeFillTint="66"/>
            <w:vAlign w:val="center"/>
          </w:tcPr>
          <w:p w:rsidR="00F75023" w:rsidRPr="00E201A5" w:rsidRDefault="00F75023" w:rsidP="00256FD5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01A5">
              <w:rPr>
                <w:sz w:val="24"/>
                <w:szCs w:val="24"/>
              </w:rPr>
              <w:t>2</w:t>
            </w:r>
          </w:p>
        </w:tc>
        <w:tc>
          <w:tcPr>
            <w:tcW w:w="4423" w:type="dxa"/>
            <w:shd w:val="clear" w:color="auto" w:fill="B6DDE8" w:themeFill="accent5" w:themeFillTint="66"/>
            <w:vAlign w:val="center"/>
          </w:tcPr>
          <w:p w:rsidR="00F75023" w:rsidRPr="00E201A5" w:rsidRDefault="00F75023" w:rsidP="00256FD5">
            <w:pPr>
              <w:tabs>
                <w:tab w:val="left" w:pos="9923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01A5">
              <w:rPr>
                <w:sz w:val="24"/>
                <w:szCs w:val="24"/>
              </w:rPr>
              <w:t>Параметры установленной тепловой мощности теплофикационного оборудования и теплофикационной установки</w:t>
            </w:r>
          </w:p>
        </w:tc>
        <w:tc>
          <w:tcPr>
            <w:tcW w:w="5495" w:type="dxa"/>
            <w:shd w:val="clear" w:color="auto" w:fill="B6DDE8" w:themeFill="accent5" w:themeFillTint="66"/>
            <w:vAlign w:val="center"/>
          </w:tcPr>
          <w:p w:rsidR="00F75023" w:rsidRPr="00E201A5" w:rsidRDefault="00F75023" w:rsidP="00F75023">
            <w:pPr>
              <w:tabs>
                <w:tab w:val="left" w:pos="9923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F1F9C">
              <w:rPr>
                <w:b/>
                <w:sz w:val="24"/>
                <w:szCs w:val="24"/>
              </w:rPr>
              <w:t>Установленная тепловая мощность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27EA3">
              <w:rPr>
                <w:sz w:val="24"/>
                <w:szCs w:val="24"/>
              </w:rPr>
              <w:t>Данные не предоставлены.</w:t>
            </w:r>
          </w:p>
          <w:p w:rsidR="00F75023" w:rsidRDefault="00F75023" w:rsidP="00F75023">
            <w:pPr>
              <w:tabs>
                <w:tab w:val="left" w:pos="9923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F1F9C">
              <w:rPr>
                <w:b/>
                <w:sz w:val="24"/>
                <w:szCs w:val="24"/>
              </w:rPr>
              <w:t>Производство тепловой энергии</w:t>
            </w:r>
            <w:r w:rsidRPr="00E201A5">
              <w:rPr>
                <w:sz w:val="24"/>
                <w:szCs w:val="24"/>
              </w:rPr>
              <w:t>:</w:t>
            </w:r>
          </w:p>
          <w:p w:rsidR="00F75023" w:rsidRPr="00E201A5" w:rsidRDefault="00B57906" w:rsidP="00CA7713">
            <w:pPr>
              <w:pStyle w:val="a9"/>
              <w:numPr>
                <w:ilvl w:val="0"/>
                <w:numId w:val="2"/>
              </w:numPr>
              <w:tabs>
                <w:tab w:val="left" w:pos="9923"/>
              </w:tabs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Данные в адрес разработчика схемы теплоснабжения </w:t>
            </w:r>
            <w:r w:rsidR="00A10F8E" w:rsidRPr="00A10F8E">
              <w:rPr>
                <w:sz w:val="24"/>
                <w:szCs w:val="24"/>
              </w:rPr>
              <w:t>Сары-</w:t>
            </w:r>
            <w:proofErr w:type="spellStart"/>
            <w:r w:rsidR="00A10F8E" w:rsidRPr="00A10F8E">
              <w:rPr>
                <w:sz w:val="24"/>
                <w:szCs w:val="24"/>
              </w:rPr>
              <w:t>Суйского</w:t>
            </w:r>
            <w:proofErr w:type="spellEnd"/>
            <w:r w:rsidR="00A10F8E" w:rsidRPr="00A10F8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сельского поселения  не предоставлены.</w:t>
            </w:r>
          </w:p>
        </w:tc>
      </w:tr>
      <w:tr w:rsidR="000E0BF7" w:rsidRPr="00E201A5" w:rsidTr="000E0BF7">
        <w:tc>
          <w:tcPr>
            <w:tcW w:w="10314" w:type="dxa"/>
            <w:gridSpan w:val="3"/>
            <w:shd w:val="clear" w:color="auto" w:fill="FABF8F" w:themeFill="accent6" w:themeFillTint="99"/>
            <w:vAlign w:val="center"/>
          </w:tcPr>
          <w:p w:rsidR="000E0BF7" w:rsidRPr="00E201A5" w:rsidRDefault="000E0BF7" w:rsidP="000E0BF7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E0BF7">
              <w:rPr>
                <w:b/>
                <w:sz w:val="24"/>
                <w:szCs w:val="24"/>
              </w:rPr>
              <w:t>МБОУ «Сары-</w:t>
            </w:r>
            <w:proofErr w:type="spellStart"/>
            <w:r w:rsidRPr="000E0BF7">
              <w:rPr>
                <w:b/>
                <w:sz w:val="24"/>
                <w:szCs w:val="24"/>
              </w:rPr>
              <w:t>Суйская</w:t>
            </w:r>
            <w:proofErr w:type="spellEnd"/>
            <w:r w:rsidRPr="000E0BF7">
              <w:rPr>
                <w:b/>
                <w:sz w:val="24"/>
                <w:szCs w:val="24"/>
              </w:rPr>
              <w:t xml:space="preserve"> СОШ»</w:t>
            </w:r>
          </w:p>
        </w:tc>
      </w:tr>
      <w:tr w:rsidR="000E0BF7" w:rsidRPr="00314EA5" w:rsidTr="000E0BF7">
        <w:tc>
          <w:tcPr>
            <w:tcW w:w="396" w:type="dxa"/>
            <w:shd w:val="clear" w:color="auto" w:fill="B6DDE8" w:themeFill="accent5" w:themeFillTint="66"/>
            <w:vAlign w:val="center"/>
          </w:tcPr>
          <w:p w:rsidR="000E0BF7" w:rsidRPr="00E201A5" w:rsidRDefault="000E0BF7" w:rsidP="000E0BF7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01A5">
              <w:rPr>
                <w:sz w:val="24"/>
                <w:szCs w:val="24"/>
              </w:rPr>
              <w:t>1</w:t>
            </w:r>
          </w:p>
        </w:tc>
        <w:tc>
          <w:tcPr>
            <w:tcW w:w="4423" w:type="dxa"/>
            <w:shd w:val="clear" w:color="auto" w:fill="B6DDE8" w:themeFill="accent5" w:themeFillTint="66"/>
            <w:vAlign w:val="center"/>
          </w:tcPr>
          <w:p w:rsidR="000E0BF7" w:rsidRPr="00E201A5" w:rsidRDefault="000E0BF7" w:rsidP="000E0BF7">
            <w:pPr>
              <w:tabs>
                <w:tab w:val="left" w:pos="9923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01A5">
              <w:rPr>
                <w:sz w:val="24"/>
                <w:szCs w:val="24"/>
              </w:rPr>
              <w:t>Структура основного оборудования</w:t>
            </w:r>
          </w:p>
        </w:tc>
        <w:tc>
          <w:tcPr>
            <w:tcW w:w="5495" w:type="dxa"/>
            <w:shd w:val="clear" w:color="auto" w:fill="B6DDE8" w:themeFill="accent5" w:themeFillTint="66"/>
            <w:vAlign w:val="center"/>
          </w:tcPr>
          <w:p w:rsidR="000E0BF7" w:rsidRPr="00E201A5" w:rsidRDefault="000E0BF7" w:rsidP="000E0BF7">
            <w:pPr>
              <w:tabs>
                <w:tab w:val="left" w:pos="9923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E201A5">
              <w:rPr>
                <w:b/>
                <w:sz w:val="24"/>
                <w:szCs w:val="24"/>
              </w:rPr>
              <w:t>Котлы:</w:t>
            </w:r>
          </w:p>
          <w:p w:rsidR="000E0BF7" w:rsidRDefault="000252E0" w:rsidP="000E0BF7">
            <w:pPr>
              <w:tabs>
                <w:tab w:val="left" w:pos="9923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ДОН</w:t>
            </w:r>
            <w:r w:rsidR="000E0BF7" w:rsidRPr="00431F8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(6</w:t>
            </w:r>
            <w:r w:rsidR="000E0BF7">
              <w:rPr>
                <w:sz w:val="24"/>
                <w:szCs w:val="24"/>
              </w:rPr>
              <w:t xml:space="preserve"> шт.)</w:t>
            </w:r>
          </w:p>
          <w:p w:rsidR="000E0BF7" w:rsidRPr="00314EA5" w:rsidRDefault="000E0BF7" w:rsidP="000E0BF7">
            <w:pPr>
              <w:tabs>
                <w:tab w:val="left" w:pos="9923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КПД=90%</w:t>
            </w:r>
          </w:p>
        </w:tc>
      </w:tr>
      <w:tr w:rsidR="000E0BF7" w:rsidRPr="00E201A5" w:rsidTr="000E0BF7">
        <w:tc>
          <w:tcPr>
            <w:tcW w:w="396" w:type="dxa"/>
            <w:shd w:val="clear" w:color="auto" w:fill="B6DDE8" w:themeFill="accent5" w:themeFillTint="66"/>
            <w:vAlign w:val="center"/>
          </w:tcPr>
          <w:p w:rsidR="000E0BF7" w:rsidRPr="00E201A5" w:rsidRDefault="000E0BF7" w:rsidP="000E0BF7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01A5">
              <w:rPr>
                <w:sz w:val="24"/>
                <w:szCs w:val="24"/>
              </w:rPr>
              <w:t>2</w:t>
            </w:r>
          </w:p>
        </w:tc>
        <w:tc>
          <w:tcPr>
            <w:tcW w:w="4423" w:type="dxa"/>
            <w:shd w:val="clear" w:color="auto" w:fill="B6DDE8" w:themeFill="accent5" w:themeFillTint="66"/>
            <w:vAlign w:val="center"/>
          </w:tcPr>
          <w:p w:rsidR="000E0BF7" w:rsidRPr="00E201A5" w:rsidRDefault="000E0BF7" w:rsidP="000E0BF7">
            <w:pPr>
              <w:tabs>
                <w:tab w:val="left" w:pos="9923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01A5">
              <w:rPr>
                <w:sz w:val="24"/>
                <w:szCs w:val="24"/>
              </w:rPr>
              <w:t>Параметры установленной тепловой мощности теплофикационного оборудования и теплофикационной установки</w:t>
            </w:r>
          </w:p>
        </w:tc>
        <w:tc>
          <w:tcPr>
            <w:tcW w:w="5495" w:type="dxa"/>
            <w:shd w:val="clear" w:color="auto" w:fill="B6DDE8" w:themeFill="accent5" w:themeFillTint="66"/>
            <w:vAlign w:val="center"/>
          </w:tcPr>
          <w:p w:rsidR="000E0BF7" w:rsidRPr="00E201A5" w:rsidRDefault="000E0BF7" w:rsidP="000E0BF7">
            <w:pPr>
              <w:tabs>
                <w:tab w:val="left" w:pos="9923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F1F9C">
              <w:rPr>
                <w:b/>
                <w:sz w:val="24"/>
                <w:szCs w:val="24"/>
              </w:rPr>
              <w:t>Установленная тепловая мощность</w:t>
            </w:r>
            <w:r>
              <w:rPr>
                <w:b/>
                <w:sz w:val="24"/>
                <w:szCs w:val="24"/>
              </w:rPr>
              <w:t xml:space="preserve"> </w:t>
            </w:r>
            <w:r w:rsidR="00B57906">
              <w:rPr>
                <w:sz w:val="24"/>
                <w:szCs w:val="24"/>
              </w:rPr>
              <w:t>0,0825</w:t>
            </w:r>
            <w:r>
              <w:rPr>
                <w:sz w:val="24"/>
                <w:szCs w:val="24"/>
              </w:rPr>
              <w:t xml:space="preserve"> Гкал/</w:t>
            </w:r>
            <w:proofErr w:type="gramStart"/>
            <w:r>
              <w:rPr>
                <w:sz w:val="24"/>
                <w:szCs w:val="24"/>
              </w:rPr>
              <w:t>ч</w:t>
            </w:r>
            <w:proofErr w:type="gramEnd"/>
            <w:r>
              <w:rPr>
                <w:sz w:val="24"/>
                <w:szCs w:val="24"/>
              </w:rPr>
              <w:t>.</w:t>
            </w:r>
          </w:p>
          <w:p w:rsidR="000E0BF7" w:rsidRDefault="000E0BF7" w:rsidP="000E0BF7">
            <w:pPr>
              <w:tabs>
                <w:tab w:val="left" w:pos="9923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F1F9C">
              <w:rPr>
                <w:b/>
                <w:sz w:val="24"/>
                <w:szCs w:val="24"/>
              </w:rPr>
              <w:t>Производство тепловой энергии</w:t>
            </w:r>
            <w:r w:rsidRPr="00E201A5">
              <w:rPr>
                <w:sz w:val="24"/>
                <w:szCs w:val="24"/>
              </w:rPr>
              <w:t>:</w:t>
            </w:r>
          </w:p>
          <w:p w:rsidR="000E0BF7" w:rsidRPr="00736578" w:rsidRDefault="00B57906" w:rsidP="000E0BF7">
            <w:pPr>
              <w:pStyle w:val="a9"/>
              <w:numPr>
                <w:ilvl w:val="0"/>
                <w:numId w:val="7"/>
              </w:numPr>
              <w:tabs>
                <w:tab w:val="left" w:pos="9923"/>
              </w:tabs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30,4598</w:t>
            </w:r>
            <w:r w:rsidR="000E0BF7" w:rsidRPr="00E201A5">
              <w:rPr>
                <w:sz w:val="24"/>
                <w:szCs w:val="24"/>
              </w:rPr>
              <w:t>Гкал</w:t>
            </w:r>
            <w:r w:rsidR="000E0BF7">
              <w:rPr>
                <w:sz w:val="24"/>
                <w:szCs w:val="24"/>
              </w:rPr>
              <w:t>/</w:t>
            </w:r>
            <w:r w:rsidR="000E0BF7" w:rsidRPr="00E201A5">
              <w:rPr>
                <w:sz w:val="24"/>
                <w:szCs w:val="24"/>
              </w:rPr>
              <w:t>го</w:t>
            </w:r>
            <w:proofErr w:type="gramStart"/>
            <w:r w:rsidR="000E0BF7" w:rsidRPr="00E201A5">
              <w:rPr>
                <w:sz w:val="24"/>
                <w:szCs w:val="24"/>
              </w:rPr>
              <w:t>д(</w:t>
            </w:r>
            <w:proofErr w:type="gramEnd"/>
            <w:r w:rsidR="000E0BF7" w:rsidRPr="00E201A5">
              <w:rPr>
                <w:sz w:val="24"/>
                <w:szCs w:val="24"/>
              </w:rPr>
              <w:t xml:space="preserve">согласно Структуре полезного </w:t>
            </w:r>
            <w:r w:rsidR="000E0BF7">
              <w:rPr>
                <w:sz w:val="24"/>
                <w:szCs w:val="24"/>
              </w:rPr>
              <w:t>отпуска тепловой энергии на 201</w:t>
            </w:r>
            <w:r w:rsidR="000E0BF7" w:rsidRPr="00835C5F">
              <w:rPr>
                <w:sz w:val="24"/>
                <w:szCs w:val="24"/>
              </w:rPr>
              <w:t>0</w:t>
            </w:r>
            <w:r w:rsidR="000E0BF7" w:rsidRPr="00E201A5">
              <w:rPr>
                <w:sz w:val="24"/>
                <w:szCs w:val="24"/>
              </w:rPr>
              <w:t xml:space="preserve"> год);</w:t>
            </w:r>
          </w:p>
          <w:p w:rsidR="000E0BF7" w:rsidRPr="00835C5F" w:rsidRDefault="00B57906" w:rsidP="000E0BF7">
            <w:pPr>
              <w:pStyle w:val="a9"/>
              <w:numPr>
                <w:ilvl w:val="0"/>
                <w:numId w:val="2"/>
              </w:numPr>
              <w:tabs>
                <w:tab w:val="left" w:pos="9923"/>
              </w:tabs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30,1718</w:t>
            </w:r>
            <w:r w:rsidR="000E0BF7">
              <w:rPr>
                <w:sz w:val="24"/>
                <w:szCs w:val="24"/>
              </w:rPr>
              <w:t>Гкал/го</w:t>
            </w:r>
            <w:proofErr w:type="gramStart"/>
            <w:r w:rsidR="000E0BF7">
              <w:rPr>
                <w:sz w:val="24"/>
                <w:szCs w:val="24"/>
              </w:rPr>
              <w:t>д(</w:t>
            </w:r>
            <w:proofErr w:type="gramEnd"/>
            <w:r w:rsidR="000E0BF7">
              <w:rPr>
                <w:sz w:val="24"/>
                <w:szCs w:val="24"/>
              </w:rPr>
              <w:t xml:space="preserve">согласно </w:t>
            </w:r>
            <w:r w:rsidR="000E0BF7" w:rsidRPr="00E201A5">
              <w:rPr>
                <w:sz w:val="24"/>
                <w:szCs w:val="24"/>
              </w:rPr>
              <w:t xml:space="preserve">Структуре полезного </w:t>
            </w:r>
            <w:r w:rsidR="000E0BF7">
              <w:rPr>
                <w:sz w:val="24"/>
                <w:szCs w:val="24"/>
              </w:rPr>
              <w:t>отпуска тепловой энергии на 201</w:t>
            </w:r>
            <w:r w:rsidR="000E0BF7" w:rsidRPr="00835C5F">
              <w:rPr>
                <w:sz w:val="24"/>
                <w:szCs w:val="24"/>
              </w:rPr>
              <w:t>1</w:t>
            </w:r>
            <w:r w:rsidR="000E0BF7" w:rsidRPr="00E201A5">
              <w:rPr>
                <w:sz w:val="24"/>
                <w:szCs w:val="24"/>
              </w:rPr>
              <w:t xml:space="preserve"> год)</w:t>
            </w:r>
            <w:r w:rsidR="000E0BF7" w:rsidRPr="00835C5F">
              <w:rPr>
                <w:sz w:val="24"/>
                <w:szCs w:val="24"/>
              </w:rPr>
              <w:t>;</w:t>
            </w:r>
          </w:p>
          <w:p w:rsidR="000E0BF7" w:rsidRPr="00736578" w:rsidRDefault="00B57906" w:rsidP="000E0BF7">
            <w:pPr>
              <w:pStyle w:val="a9"/>
              <w:numPr>
                <w:ilvl w:val="0"/>
                <w:numId w:val="7"/>
              </w:numPr>
              <w:tabs>
                <w:tab w:val="left" w:pos="9923"/>
              </w:tabs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361,608</w:t>
            </w:r>
            <w:r w:rsidR="000E0BF7" w:rsidRPr="00E201A5">
              <w:rPr>
                <w:sz w:val="24"/>
                <w:szCs w:val="24"/>
              </w:rPr>
              <w:t>Гкал</w:t>
            </w:r>
            <w:r w:rsidR="000E0BF7">
              <w:rPr>
                <w:sz w:val="24"/>
                <w:szCs w:val="24"/>
              </w:rPr>
              <w:t>/го</w:t>
            </w:r>
            <w:proofErr w:type="gramStart"/>
            <w:r w:rsidR="000E0BF7">
              <w:rPr>
                <w:sz w:val="24"/>
                <w:szCs w:val="24"/>
              </w:rPr>
              <w:t>д(</w:t>
            </w:r>
            <w:proofErr w:type="gramEnd"/>
            <w:r w:rsidR="000E0BF7">
              <w:rPr>
                <w:sz w:val="24"/>
                <w:szCs w:val="24"/>
              </w:rPr>
              <w:t xml:space="preserve">согласно </w:t>
            </w:r>
            <w:r w:rsidR="000E0BF7" w:rsidRPr="00E201A5">
              <w:rPr>
                <w:sz w:val="24"/>
                <w:szCs w:val="24"/>
              </w:rPr>
              <w:t xml:space="preserve">Структуре полезного </w:t>
            </w:r>
            <w:r w:rsidR="000E0BF7">
              <w:rPr>
                <w:sz w:val="24"/>
                <w:szCs w:val="24"/>
              </w:rPr>
              <w:t>отпуска тепловой энергии на 2012</w:t>
            </w:r>
            <w:r w:rsidR="000E0BF7" w:rsidRPr="00E201A5">
              <w:rPr>
                <w:sz w:val="24"/>
                <w:szCs w:val="24"/>
              </w:rPr>
              <w:t xml:space="preserve"> год);</w:t>
            </w:r>
          </w:p>
          <w:p w:rsidR="000E0BF7" w:rsidRPr="00E201A5" w:rsidRDefault="00B57906" w:rsidP="000E0BF7">
            <w:pPr>
              <w:pStyle w:val="a9"/>
              <w:numPr>
                <w:ilvl w:val="0"/>
                <w:numId w:val="2"/>
              </w:numPr>
              <w:tabs>
                <w:tab w:val="left" w:pos="9923"/>
              </w:tabs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241,3024</w:t>
            </w:r>
            <w:r w:rsidR="000E0BF7">
              <w:rPr>
                <w:sz w:val="24"/>
                <w:szCs w:val="24"/>
              </w:rPr>
              <w:t>Гкал/год (плановая на 2013</w:t>
            </w:r>
            <w:r w:rsidR="000E0BF7" w:rsidRPr="00E201A5">
              <w:rPr>
                <w:sz w:val="24"/>
                <w:szCs w:val="24"/>
              </w:rPr>
              <w:t xml:space="preserve"> год)</w:t>
            </w:r>
            <w:r w:rsidR="000E0BF7">
              <w:rPr>
                <w:sz w:val="24"/>
                <w:szCs w:val="24"/>
              </w:rPr>
              <w:t>.</w:t>
            </w:r>
          </w:p>
        </w:tc>
      </w:tr>
      <w:tr w:rsidR="000E0BF7" w:rsidRPr="00E201A5" w:rsidTr="000E0BF7">
        <w:tc>
          <w:tcPr>
            <w:tcW w:w="10314" w:type="dxa"/>
            <w:gridSpan w:val="3"/>
            <w:shd w:val="clear" w:color="auto" w:fill="FABF8F" w:themeFill="accent6" w:themeFillTint="99"/>
            <w:vAlign w:val="center"/>
          </w:tcPr>
          <w:p w:rsidR="000E0BF7" w:rsidRPr="00E201A5" w:rsidRDefault="000E0BF7" w:rsidP="000E0BF7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E0BF7">
              <w:rPr>
                <w:b/>
                <w:sz w:val="24"/>
                <w:szCs w:val="24"/>
              </w:rPr>
              <w:t>ОП с. Сары-Су</w:t>
            </w:r>
          </w:p>
        </w:tc>
      </w:tr>
      <w:tr w:rsidR="000E0BF7" w:rsidRPr="00314EA5" w:rsidTr="000E0BF7">
        <w:tc>
          <w:tcPr>
            <w:tcW w:w="396" w:type="dxa"/>
            <w:shd w:val="clear" w:color="auto" w:fill="B6DDE8" w:themeFill="accent5" w:themeFillTint="66"/>
            <w:vAlign w:val="center"/>
          </w:tcPr>
          <w:p w:rsidR="000E0BF7" w:rsidRPr="00E201A5" w:rsidRDefault="000E0BF7" w:rsidP="000E0BF7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01A5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4423" w:type="dxa"/>
            <w:shd w:val="clear" w:color="auto" w:fill="B6DDE8" w:themeFill="accent5" w:themeFillTint="66"/>
            <w:vAlign w:val="center"/>
          </w:tcPr>
          <w:p w:rsidR="000E0BF7" w:rsidRPr="00E201A5" w:rsidRDefault="000E0BF7" w:rsidP="000E0BF7">
            <w:pPr>
              <w:tabs>
                <w:tab w:val="left" w:pos="9923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01A5">
              <w:rPr>
                <w:sz w:val="24"/>
                <w:szCs w:val="24"/>
              </w:rPr>
              <w:t>Структура основного оборудования</w:t>
            </w:r>
          </w:p>
        </w:tc>
        <w:tc>
          <w:tcPr>
            <w:tcW w:w="5495" w:type="dxa"/>
            <w:shd w:val="clear" w:color="auto" w:fill="B6DDE8" w:themeFill="accent5" w:themeFillTint="66"/>
            <w:vAlign w:val="center"/>
          </w:tcPr>
          <w:p w:rsidR="000E0BF7" w:rsidRPr="00E201A5" w:rsidRDefault="000E0BF7" w:rsidP="000E0BF7">
            <w:pPr>
              <w:tabs>
                <w:tab w:val="left" w:pos="9923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E201A5">
              <w:rPr>
                <w:b/>
                <w:sz w:val="24"/>
                <w:szCs w:val="24"/>
              </w:rPr>
              <w:t>Котлы:</w:t>
            </w:r>
          </w:p>
          <w:p w:rsidR="000E0BF7" w:rsidRPr="00314EA5" w:rsidRDefault="000252E0" w:rsidP="000E0BF7">
            <w:pPr>
              <w:tabs>
                <w:tab w:val="left" w:pos="9923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0252E0">
              <w:rPr>
                <w:sz w:val="24"/>
                <w:szCs w:val="24"/>
              </w:rPr>
              <w:t>Печь-буржуйка</w:t>
            </w:r>
            <w:r>
              <w:rPr>
                <w:sz w:val="24"/>
                <w:szCs w:val="24"/>
              </w:rPr>
              <w:t xml:space="preserve"> (4 шт.)</w:t>
            </w:r>
          </w:p>
        </w:tc>
      </w:tr>
      <w:tr w:rsidR="000E0BF7" w:rsidRPr="00E201A5" w:rsidTr="000E0BF7">
        <w:tc>
          <w:tcPr>
            <w:tcW w:w="396" w:type="dxa"/>
            <w:shd w:val="clear" w:color="auto" w:fill="B6DDE8" w:themeFill="accent5" w:themeFillTint="66"/>
            <w:vAlign w:val="center"/>
          </w:tcPr>
          <w:p w:rsidR="000E0BF7" w:rsidRPr="00E201A5" w:rsidRDefault="000E0BF7" w:rsidP="000E0BF7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01A5">
              <w:rPr>
                <w:sz w:val="24"/>
                <w:szCs w:val="24"/>
              </w:rPr>
              <w:t>2</w:t>
            </w:r>
          </w:p>
        </w:tc>
        <w:tc>
          <w:tcPr>
            <w:tcW w:w="4423" w:type="dxa"/>
            <w:shd w:val="clear" w:color="auto" w:fill="B6DDE8" w:themeFill="accent5" w:themeFillTint="66"/>
            <w:vAlign w:val="center"/>
          </w:tcPr>
          <w:p w:rsidR="000E0BF7" w:rsidRPr="00E201A5" w:rsidRDefault="000E0BF7" w:rsidP="000E0BF7">
            <w:pPr>
              <w:tabs>
                <w:tab w:val="left" w:pos="9923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01A5">
              <w:rPr>
                <w:sz w:val="24"/>
                <w:szCs w:val="24"/>
              </w:rPr>
              <w:t>Параметры установленной тепловой мощности теплофикационного оборудования и теплофикационной установки</w:t>
            </w:r>
          </w:p>
        </w:tc>
        <w:tc>
          <w:tcPr>
            <w:tcW w:w="5495" w:type="dxa"/>
            <w:shd w:val="clear" w:color="auto" w:fill="B6DDE8" w:themeFill="accent5" w:themeFillTint="66"/>
            <w:vAlign w:val="center"/>
          </w:tcPr>
          <w:p w:rsidR="000E0BF7" w:rsidRPr="00E201A5" w:rsidRDefault="000E0BF7" w:rsidP="000E0BF7">
            <w:pPr>
              <w:tabs>
                <w:tab w:val="left" w:pos="9923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F1F9C">
              <w:rPr>
                <w:b/>
                <w:sz w:val="24"/>
                <w:szCs w:val="24"/>
              </w:rPr>
              <w:t>Установленная тепловая мощность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27EA3">
              <w:rPr>
                <w:sz w:val="24"/>
                <w:szCs w:val="24"/>
              </w:rPr>
              <w:t>Данные не предоставлены.</w:t>
            </w:r>
          </w:p>
          <w:p w:rsidR="000E0BF7" w:rsidRDefault="000E0BF7" w:rsidP="000E0BF7">
            <w:pPr>
              <w:tabs>
                <w:tab w:val="left" w:pos="9923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F1F9C">
              <w:rPr>
                <w:b/>
                <w:sz w:val="24"/>
                <w:szCs w:val="24"/>
              </w:rPr>
              <w:t>Производство тепловой энергии</w:t>
            </w:r>
            <w:r w:rsidRPr="00E201A5">
              <w:rPr>
                <w:sz w:val="24"/>
                <w:szCs w:val="24"/>
              </w:rPr>
              <w:t>:</w:t>
            </w:r>
          </w:p>
          <w:p w:rsidR="000E0BF7" w:rsidRPr="00736578" w:rsidRDefault="00B57906" w:rsidP="000E0BF7">
            <w:pPr>
              <w:pStyle w:val="a9"/>
              <w:numPr>
                <w:ilvl w:val="0"/>
                <w:numId w:val="7"/>
              </w:numPr>
              <w:tabs>
                <w:tab w:val="left" w:pos="9923"/>
              </w:tabs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Данные не предоставлены</w:t>
            </w:r>
            <w:r w:rsidR="000E0BF7" w:rsidRPr="00E201A5">
              <w:rPr>
                <w:sz w:val="24"/>
                <w:szCs w:val="24"/>
              </w:rPr>
              <w:t xml:space="preserve"> (согласно Структуре полезного </w:t>
            </w:r>
            <w:r w:rsidR="000E0BF7">
              <w:rPr>
                <w:sz w:val="24"/>
                <w:szCs w:val="24"/>
              </w:rPr>
              <w:t>отпуска тепловой энергии на 201</w:t>
            </w:r>
            <w:r w:rsidR="000E0BF7" w:rsidRPr="00835C5F">
              <w:rPr>
                <w:sz w:val="24"/>
                <w:szCs w:val="24"/>
              </w:rPr>
              <w:t>0</w:t>
            </w:r>
            <w:r w:rsidR="000E0BF7" w:rsidRPr="00E201A5">
              <w:rPr>
                <w:sz w:val="24"/>
                <w:szCs w:val="24"/>
              </w:rPr>
              <w:t xml:space="preserve"> год);</w:t>
            </w:r>
          </w:p>
          <w:p w:rsidR="000E0BF7" w:rsidRPr="00835C5F" w:rsidRDefault="00B57906" w:rsidP="000E0BF7">
            <w:pPr>
              <w:pStyle w:val="a9"/>
              <w:numPr>
                <w:ilvl w:val="0"/>
                <w:numId w:val="2"/>
              </w:numPr>
              <w:tabs>
                <w:tab w:val="left" w:pos="9923"/>
              </w:tabs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Данные не предоставлены</w:t>
            </w:r>
            <w:r w:rsidRPr="00E201A5">
              <w:rPr>
                <w:sz w:val="24"/>
                <w:szCs w:val="24"/>
              </w:rPr>
              <w:t xml:space="preserve"> </w:t>
            </w:r>
            <w:r w:rsidR="000E0BF7">
              <w:rPr>
                <w:sz w:val="24"/>
                <w:szCs w:val="24"/>
              </w:rPr>
              <w:t>(</w:t>
            </w:r>
            <w:r w:rsidR="000E0BF7" w:rsidRPr="00E201A5">
              <w:rPr>
                <w:sz w:val="24"/>
                <w:szCs w:val="24"/>
              </w:rPr>
              <w:t xml:space="preserve">согласно Структуре полезного </w:t>
            </w:r>
            <w:r w:rsidR="000E0BF7">
              <w:rPr>
                <w:sz w:val="24"/>
                <w:szCs w:val="24"/>
              </w:rPr>
              <w:t>отпуска тепловой энергии на 201</w:t>
            </w:r>
            <w:r w:rsidR="000E0BF7" w:rsidRPr="00835C5F">
              <w:rPr>
                <w:sz w:val="24"/>
                <w:szCs w:val="24"/>
              </w:rPr>
              <w:t>1</w:t>
            </w:r>
            <w:r w:rsidR="000E0BF7" w:rsidRPr="00E201A5">
              <w:rPr>
                <w:sz w:val="24"/>
                <w:szCs w:val="24"/>
              </w:rPr>
              <w:t xml:space="preserve"> год)</w:t>
            </w:r>
            <w:r w:rsidR="000E0BF7" w:rsidRPr="00835C5F">
              <w:rPr>
                <w:sz w:val="24"/>
                <w:szCs w:val="24"/>
              </w:rPr>
              <w:t>;</w:t>
            </w:r>
          </w:p>
          <w:p w:rsidR="000E0BF7" w:rsidRPr="00736578" w:rsidRDefault="00B57906" w:rsidP="000E0BF7">
            <w:pPr>
              <w:pStyle w:val="a9"/>
              <w:numPr>
                <w:ilvl w:val="0"/>
                <w:numId w:val="7"/>
              </w:numPr>
              <w:tabs>
                <w:tab w:val="left" w:pos="9923"/>
              </w:tabs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48,0156</w:t>
            </w:r>
            <w:r w:rsidR="000E0BF7" w:rsidRPr="00E201A5">
              <w:rPr>
                <w:sz w:val="24"/>
                <w:szCs w:val="24"/>
              </w:rPr>
              <w:t>Гкал</w:t>
            </w:r>
            <w:r w:rsidR="000E0BF7">
              <w:rPr>
                <w:sz w:val="24"/>
                <w:szCs w:val="24"/>
              </w:rPr>
              <w:t>/</w:t>
            </w:r>
            <w:r w:rsidR="000E0BF7" w:rsidRPr="00E201A5">
              <w:rPr>
                <w:sz w:val="24"/>
                <w:szCs w:val="24"/>
              </w:rPr>
              <w:t xml:space="preserve">год (согласно Структуре полезного </w:t>
            </w:r>
            <w:r w:rsidR="000E0BF7">
              <w:rPr>
                <w:sz w:val="24"/>
                <w:szCs w:val="24"/>
              </w:rPr>
              <w:t>отпуска тепловой энергии на 2012</w:t>
            </w:r>
            <w:r w:rsidR="000E0BF7" w:rsidRPr="00E201A5">
              <w:rPr>
                <w:sz w:val="24"/>
                <w:szCs w:val="24"/>
              </w:rPr>
              <w:t xml:space="preserve"> год);</w:t>
            </w:r>
          </w:p>
          <w:p w:rsidR="000E0BF7" w:rsidRPr="00E201A5" w:rsidRDefault="00B57906" w:rsidP="000E0BF7">
            <w:pPr>
              <w:pStyle w:val="a9"/>
              <w:numPr>
                <w:ilvl w:val="0"/>
                <w:numId w:val="2"/>
              </w:numPr>
              <w:tabs>
                <w:tab w:val="left" w:pos="9923"/>
              </w:tabs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54,8061</w:t>
            </w:r>
            <w:r w:rsidR="000E0BF7">
              <w:rPr>
                <w:sz w:val="24"/>
                <w:szCs w:val="24"/>
              </w:rPr>
              <w:t>Гкал/год (плановая на 2013</w:t>
            </w:r>
            <w:r w:rsidR="000E0BF7" w:rsidRPr="00E201A5">
              <w:rPr>
                <w:sz w:val="24"/>
                <w:szCs w:val="24"/>
              </w:rPr>
              <w:t xml:space="preserve"> год)</w:t>
            </w:r>
            <w:r w:rsidR="000E0BF7">
              <w:rPr>
                <w:sz w:val="24"/>
                <w:szCs w:val="24"/>
              </w:rPr>
              <w:t>.</w:t>
            </w:r>
          </w:p>
        </w:tc>
      </w:tr>
      <w:tr w:rsidR="000E0BF7" w:rsidRPr="00E201A5" w:rsidTr="000E0BF7">
        <w:tc>
          <w:tcPr>
            <w:tcW w:w="10314" w:type="dxa"/>
            <w:gridSpan w:val="3"/>
            <w:shd w:val="clear" w:color="auto" w:fill="FABF8F" w:themeFill="accent6" w:themeFillTint="99"/>
            <w:vAlign w:val="center"/>
          </w:tcPr>
          <w:p w:rsidR="000E0BF7" w:rsidRPr="00E201A5" w:rsidRDefault="000E0BF7" w:rsidP="000E0BF7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E0BF7">
              <w:rPr>
                <w:b/>
                <w:sz w:val="24"/>
                <w:szCs w:val="24"/>
              </w:rPr>
              <w:t>МБОУ «</w:t>
            </w:r>
            <w:proofErr w:type="spellStart"/>
            <w:r w:rsidRPr="000E0BF7">
              <w:rPr>
                <w:b/>
                <w:sz w:val="24"/>
                <w:szCs w:val="24"/>
              </w:rPr>
              <w:t>Мирненская</w:t>
            </w:r>
            <w:proofErr w:type="spellEnd"/>
            <w:r w:rsidRPr="000E0BF7">
              <w:rPr>
                <w:b/>
                <w:sz w:val="24"/>
                <w:szCs w:val="24"/>
              </w:rPr>
              <w:t xml:space="preserve">  ООШ»</w:t>
            </w:r>
          </w:p>
        </w:tc>
      </w:tr>
      <w:tr w:rsidR="000E0BF7" w:rsidRPr="00314EA5" w:rsidTr="000E0BF7">
        <w:tc>
          <w:tcPr>
            <w:tcW w:w="396" w:type="dxa"/>
            <w:shd w:val="clear" w:color="auto" w:fill="B6DDE8" w:themeFill="accent5" w:themeFillTint="66"/>
            <w:vAlign w:val="center"/>
          </w:tcPr>
          <w:p w:rsidR="000E0BF7" w:rsidRPr="00E201A5" w:rsidRDefault="000E0BF7" w:rsidP="000E0BF7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01A5">
              <w:rPr>
                <w:sz w:val="24"/>
                <w:szCs w:val="24"/>
              </w:rPr>
              <w:t>1</w:t>
            </w:r>
          </w:p>
        </w:tc>
        <w:tc>
          <w:tcPr>
            <w:tcW w:w="4423" w:type="dxa"/>
            <w:shd w:val="clear" w:color="auto" w:fill="B6DDE8" w:themeFill="accent5" w:themeFillTint="66"/>
            <w:vAlign w:val="center"/>
          </w:tcPr>
          <w:p w:rsidR="000E0BF7" w:rsidRPr="00E201A5" w:rsidRDefault="000E0BF7" w:rsidP="000E0BF7">
            <w:pPr>
              <w:tabs>
                <w:tab w:val="left" w:pos="9923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01A5">
              <w:rPr>
                <w:sz w:val="24"/>
                <w:szCs w:val="24"/>
              </w:rPr>
              <w:t>Структура основного оборудования</w:t>
            </w:r>
          </w:p>
        </w:tc>
        <w:tc>
          <w:tcPr>
            <w:tcW w:w="5495" w:type="dxa"/>
            <w:shd w:val="clear" w:color="auto" w:fill="B6DDE8" w:themeFill="accent5" w:themeFillTint="66"/>
            <w:vAlign w:val="center"/>
          </w:tcPr>
          <w:p w:rsidR="000E0BF7" w:rsidRPr="00E201A5" w:rsidRDefault="000E0BF7" w:rsidP="000E0BF7">
            <w:pPr>
              <w:tabs>
                <w:tab w:val="left" w:pos="9923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E201A5">
              <w:rPr>
                <w:b/>
                <w:sz w:val="24"/>
                <w:szCs w:val="24"/>
              </w:rPr>
              <w:t>Котлы:</w:t>
            </w:r>
          </w:p>
          <w:p w:rsidR="000252E0" w:rsidRDefault="000252E0" w:rsidP="000252E0">
            <w:pPr>
              <w:tabs>
                <w:tab w:val="left" w:pos="9923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Огонек (1 шт.)</w:t>
            </w:r>
          </w:p>
          <w:p w:rsidR="000E0BF7" w:rsidRPr="00314EA5" w:rsidRDefault="000252E0" w:rsidP="000252E0">
            <w:pPr>
              <w:tabs>
                <w:tab w:val="left" w:pos="9923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КПД=90%</w:t>
            </w:r>
          </w:p>
        </w:tc>
      </w:tr>
      <w:tr w:rsidR="000E0BF7" w:rsidRPr="00E201A5" w:rsidTr="000E0BF7">
        <w:tc>
          <w:tcPr>
            <w:tcW w:w="396" w:type="dxa"/>
            <w:shd w:val="clear" w:color="auto" w:fill="B6DDE8" w:themeFill="accent5" w:themeFillTint="66"/>
            <w:vAlign w:val="center"/>
          </w:tcPr>
          <w:p w:rsidR="000E0BF7" w:rsidRPr="00E201A5" w:rsidRDefault="000E0BF7" w:rsidP="000E0BF7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01A5">
              <w:rPr>
                <w:sz w:val="24"/>
                <w:szCs w:val="24"/>
              </w:rPr>
              <w:t>2</w:t>
            </w:r>
          </w:p>
        </w:tc>
        <w:tc>
          <w:tcPr>
            <w:tcW w:w="4423" w:type="dxa"/>
            <w:shd w:val="clear" w:color="auto" w:fill="B6DDE8" w:themeFill="accent5" w:themeFillTint="66"/>
            <w:vAlign w:val="center"/>
          </w:tcPr>
          <w:p w:rsidR="000E0BF7" w:rsidRPr="00E201A5" w:rsidRDefault="000E0BF7" w:rsidP="000E0BF7">
            <w:pPr>
              <w:tabs>
                <w:tab w:val="left" w:pos="9923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01A5">
              <w:rPr>
                <w:sz w:val="24"/>
                <w:szCs w:val="24"/>
              </w:rPr>
              <w:t>Параметры установленной тепловой мощности теплофикационного оборудования и теплофикационной установки</w:t>
            </w:r>
          </w:p>
        </w:tc>
        <w:tc>
          <w:tcPr>
            <w:tcW w:w="5495" w:type="dxa"/>
            <w:shd w:val="clear" w:color="auto" w:fill="B6DDE8" w:themeFill="accent5" w:themeFillTint="66"/>
            <w:vAlign w:val="center"/>
          </w:tcPr>
          <w:p w:rsidR="000E0BF7" w:rsidRPr="00E201A5" w:rsidRDefault="000E0BF7" w:rsidP="000E0BF7">
            <w:pPr>
              <w:tabs>
                <w:tab w:val="left" w:pos="9923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F1F9C">
              <w:rPr>
                <w:b/>
                <w:sz w:val="24"/>
                <w:szCs w:val="24"/>
              </w:rPr>
              <w:t>Установленная тепловая мощность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27EA3">
              <w:rPr>
                <w:sz w:val="24"/>
                <w:szCs w:val="24"/>
              </w:rPr>
              <w:t>Данные не предоставлены.</w:t>
            </w:r>
          </w:p>
          <w:p w:rsidR="000E0BF7" w:rsidRDefault="000E0BF7" w:rsidP="000E0BF7">
            <w:pPr>
              <w:tabs>
                <w:tab w:val="left" w:pos="9923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F1F9C">
              <w:rPr>
                <w:b/>
                <w:sz w:val="24"/>
                <w:szCs w:val="24"/>
              </w:rPr>
              <w:t>Производство тепловой энергии</w:t>
            </w:r>
            <w:r w:rsidRPr="00E201A5">
              <w:rPr>
                <w:sz w:val="24"/>
                <w:szCs w:val="24"/>
              </w:rPr>
              <w:t>:</w:t>
            </w:r>
          </w:p>
          <w:p w:rsidR="000E0BF7" w:rsidRPr="00E201A5" w:rsidRDefault="00AC4898" w:rsidP="000E0BF7">
            <w:pPr>
              <w:pStyle w:val="a9"/>
              <w:numPr>
                <w:ilvl w:val="0"/>
                <w:numId w:val="2"/>
              </w:numPr>
              <w:tabs>
                <w:tab w:val="left" w:pos="9923"/>
              </w:tabs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Данные в адрес разработчика схемы теплоснабжения </w:t>
            </w:r>
            <w:r w:rsidR="00A10F8E" w:rsidRPr="00A10F8E">
              <w:rPr>
                <w:sz w:val="24"/>
                <w:szCs w:val="24"/>
              </w:rPr>
              <w:t>Сары-</w:t>
            </w:r>
            <w:proofErr w:type="spellStart"/>
            <w:r w:rsidR="00A10F8E" w:rsidRPr="00A10F8E">
              <w:rPr>
                <w:sz w:val="24"/>
                <w:szCs w:val="24"/>
              </w:rPr>
              <w:t>Суйского</w:t>
            </w:r>
            <w:proofErr w:type="spellEnd"/>
            <w:r w:rsidR="00A10F8E" w:rsidRPr="00A10F8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сельского поселения  не предоставлены.</w:t>
            </w:r>
          </w:p>
        </w:tc>
      </w:tr>
      <w:tr w:rsidR="000E0BF7" w:rsidRPr="00E201A5" w:rsidTr="000E0BF7">
        <w:tc>
          <w:tcPr>
            <w:tcW w:w="10314" w:type="dxa"/>
            <w:gridSpan w:val="3"/>
            <w:shd w:val="clear" w:color="auto" w:fill="FABF8F" w:themeFill="accent6" w:themeFillTint="99"/>
            <w:vAlign w:val="center"/>
          </w:tcPr>
          <w:p w:rsidR="000E0BF7" w:rsidRPr="00E201A5" w:rsidRDefault="000E0BF7" w:rsidP="000E0BF7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E0BF7">
              <w:rPr>
                <w:b/>
                <w:sz w:val="24"/>
                <w:szCs w:val="24"/>
              </w:rPr>
              <w:t>МБОУ «</w:t>
            </w:r>
            <w:proofErr w:type="spellStart"/>
            <w:r w:rsidRPr="000E0BF7">
              <w:rPr>
                <w:b/>
                <w:sz w:val="24"/>
                <w:szCs w:val="24"/>
              </w:rPr>
              <w:t>Красновосходная</w:t>
            </w:r>
            <w:proofErr w:type="spellEnd"/>
            <w:r w:rsidRPr="000E0BF7">
              <w:rPr>
                <w:b/>
                <w:sz w:val="24"/>
                <w:szCs w:val="24"/>
              </w:rPr>
              <w:t>.  ООШ»</w:t>
            </w:r>
          </w:p>
        </w:tc>
      </w:tr>
      <w:tr w:rsidR="000E0BF7" w:rsidRPr="00314EA5" w:rsidTr="000E0BF7">
        <w:tc>
          <w:tcPr>
            <w:tcW w:w="396" w:type="dxa"/>
            <w:shd w:val="clear" w:color="auto" w:fill="B6DDE8" w:themeFill="accent5" w:themeFillTint="66"/>
            <w:vAlign w:val="center"/>
          </w:tcPr>
          <w:p w:rsidR="000E0BF7" w:rsidRPr="00E201A5" w:rsidRDefault="000E0BF7" w:rsidP="000E0BF7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01A5">
              <w:rPr>
                <w:sz w:val="24"/>
                <w:szCs w:val="24"/>
              </w:rPr>
              <w:t>1</w:t>
            </w:r>
          </w:p>
        </w:tc>
        <w:tc>
          <w:tcPr>
            <w:tcW w:w="4423" w:type="dxa"/>
            <w:shd w:val="clear" w:color="auto" w:fill="B6DDE8" w:themeFill="accent5" w:themeFillTint="66"/>
            <w:vAlign w:val="center"/>
          </w:tcPr>
          <w:p w:rsidR="000E0BF7" w:rsidRPr="00E201A5" w:rsidRDefault="000E0BF7" w:rsidP="000E0BF7">
            <w:pPr>
              <w:tabs>
                <w:tab w:val="left" w:pos="9923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01A5">
              <w:rPr>
                <w:sz w:val="24"/>
                <w:szCs w:val="24"/>
              </w:rPr>
              <w:t>Структура основного оборудования</w:t>
            </w:r>
          </w:p>
        </w:tc>
        <w:tc>
          <w:tcPr>
            <w:tcW w:w="5495" w:type="dxa"/>
            <w:shd w:val="clear" w:color="auto" w:fill="B6DDE8" w:themeFill="accent5" w:themeFillTint="66"/>
            <w:vAlign w:val="center"/>
          </w:tcPr>
          <w:p w:rsidR="000E0BF7" w:rsidRPr="00E201A5" w:rsidRDefault="000E0BF7" w:rsidP="000E0BF7">
            <w:pPr>
              <w:tabs>
                <w:tab w:val="left" w:pos="9923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E201A5">
              <w:rPr>
                <w:b/>
                <w:sz w:val="24"/>
                <w:szCs w:val="24"/>
              </w:rPr>
              <w:t>Котлы:</w:t>
            </w:r>
          </w:p>
          <w:p w:rsidR="000252E0" w:rsidRDefault="000252E0" w:rsidP="000252E0">
            <w:pPr>
              <w:tabs>
                <w:tab w:val="left" w:pos="9923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0252E0">
              <w:rPr>
                <w:sz w:val="24"/>
                <w:szCs w:val="24"/>
              </w:rPr>
              <w:t>АБМК</w:t>
            </w:r>
            <w:r>
              <w:rPr>
                <w:sz w:val="24"/>
                <w:szCs w:val="24"/>
              </w:rPr>
              <w:t xml:space="preserve"> (2 шт.)</w:t>
            </w:r>
          </w:p>
          <w:p w:rsidR="000E0BF7" w:rsidRPr="00314EA5" w:rsidRDefault="000252E0" w:rsidP="000252E0">
            <w:pPr>
              <w:tabs>
                <w:tab w:val="left" w:pos="9923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0252E0">
              <w:rPr>
                <w:sz w:val="24"/>
                <w:szCs w:val="24"/>
              </w:rPr>
              <w:t>Дон</w:t>
            </w:r>
            <w:r>
              <w:rPr>
                <w:sz w:val="24"/>
                <w:szCs w:val="24"/>
              </w:rPr>
              <w:t xml:space="preserve"> (4</w:t>
            </w:r>
            <w:r w:rsidR="000E0BF7">
              <w:rPr>
                <w:sz w:val="24"/>
                <w:szCs w:val="24"/>
              </w:rPr>
              <w:t xml:space="preserve"> шт.)</w:t>
            </w:r>
          </w:p>
        </w:tc>
      </w:tr>
      <w:tr w:rsidR="000E0BF7" w:rsidRPr="00E201A5" w:rsidTr="000E0BF7">
        <w:tc>
          <w:tcPr>
            <w:tcW w:w="396" w:type="dxa"/>
            <w:shd w:val="clear" w:color="auto" w:fill="B6DDE8" w:themeFill="accent5" w:themeFillTint="66"/>
            <w:vAlign w:val="center"/>
          </w:tcPr>
          <w:p w:rsidR="000E0BF7" w:rsidRPr="00E201A5" w:rsidRDefault="000E0BF7" w:rsidP="000E0BF7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01A5">
              <w:rPr>
                <w:sz w:val="24"/>
                <w:szCs w:val="24"/>
              </w:rPr>
              <w:t>2</w:t>
            </w:r>
          </w:p>
        </w:tc>
        <w:tc>
          <w:tcPr>
            <w:tcW w:w="4423" w:type="dxa"/>
            <w:shd w:val="clear" w:color="auto" w:fill="B6DDE8" w:themeFill="accent5" w:themeFillTint="66"/>
            <w:vAlign w:val="center"/>
          </w:tcPr>
          <w:p w:rsidR="000E0BF7" w:rsidRPr="00E201A5" w:rsidRDefault="000E0BF7" w:rsidP="000E0BF7">
            <w:pPr>
              <w:tabs>
                <w:tab w:val="left" w:pos="9923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01A5">
              <w:rPr>
                <w:sz w:val="24"/>
                <w:szCs w:val="24"/>
              </w:rPr>
              <w:t>Параметры установленной тепловой мощности теплофикационного оборудования и теплофикационной установки</w:t>
            </w:r>
          </w:p>
        </w:tc>
        <w:tc>
          <w:tcPr>
            <w:tcW w:w="5495" w:type="dxa"/>
            <w:shd w:val="clear" w:color="auto" w:fill="B6DDE8" w:themeFill="accent5" w:themeFillTint="66"/>
            <w:vAlign w:val="center"/>
          </w:tcPr>
          <w:p w:rsidR="000E0BF7" w:rsidRPr="00E201A5" w:rsidRDefault="000E0BF7" w:rsidP="000E0BF7">
            <w:pPr>
              <w:tabs>
                <w:tab w:val="left" w:pos="9923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F1F9C">
              <w:rPr>
                <w:b/>
                <w:sz w:val="24"/>
                <w:szCs w:val="24"/>
              </w:rPr>
              <w:t>Установленная тепловая мощность</w:t>
            </w:r>
            <w:r>
              <w:rPr>
                <w:b/>
                <w:sz w:val="24"/>
                <w:szCs w:val="24"/>
              </w:rPr>
              <w:t xml:space="preserve"> </w:t>
            </w:r>
            <w:r w:rsidR="00AC4898">
              <w:rPr>
                <w:sz w:val="24"/>
                <w:szCs w:val="24"/>
              </w:rPr>
              <w:t>0,227 Гкал/</w:t>
            </w:r>
            <w:proofErr w:type="gramStart"/>
            <w:r w:rsidR="00AC4898">
              <w:rPr>
                <w:sz w:val="24"/>
                <w:szCs w:val="24"/>
              </w:rPr>
              <w:t>ч</w:t>
            </w:r>
            <w:proofErr w:type="gramEnd"/>
            <w:r w:rsidRPr="00727EA3">
              <w:rPr>
                <w:sz w:val="24"/>
                <w:szCs w:val="24"/>
              </w:rPr>
              <w:t>.</w:t>
            </w:r>
          </w:p>
          <w:p w:rsidR="000E0BF7" w:rsidRDefault="000E0BF7" w:rsidP="000E0BF7">
            <w:pPr>
              <w:tabs>
                <w:tab w:val="left" w:pos="9923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F1F9C">
              <w:rPr>
                <w:b/>
                <w:sz w:val="24"/>
                <w:szCs w:val="24"/>
              </w:rPr>
              <w:t>Производство тепловой энергии</w:t>
            </w:r>
            <w:r w:rsidRPr="00E201A5">
              <w:rPr>
                <w:sz w:val="24"/>
                <w:szCs w:val="24"/>
              </w:rPr>
              <w:t>:</w:t>
            </w:r>
          </w:p>
          <w:p w:rsidR="00AC4898" w:rsidRPr="00736578" w:rsidRDefault="00AC4898" w:rsidP="00AC4898">
            <w:pPr>
              <w:pStyle w:val="a9"/>
              <w:numPr>
                <w:ilvl w:val="0"/>
                <w:numId w:val="7"/>
              </w:numPr>
              <w:tabs>
                <w:tab w:val="left" w:pos="9923"/>
              </w:tabs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333,4020</w:t>
            </w:r>
            <w:r w:rsidRPr="00E201A5">
              <w:rPr>
                <w:sz w:val="24"/>
                <w:szCs w:val="24"/>
              </w:rPr>
              <w:t>Гкал</w:t>
            </w:r>
            <w:r>
              <w:rPr>
                <w:sz w:val="24"/>
                <w:szCs w:val="24"/>
              </w:rPr>
              <w:t>/</w:t>
            </w:r>
            <w:r w:rsidRPr="00E201A5">
              <w:rPr>
                <w:sz w:val="24"/>
                <w:szCs w:val="24"/>
              </w:rPr>
              <w:t>го</w:t>
            </w:r>
            <w:proofErr w:type="gramStart"/>
            <w:r w:rsidRPr="00E201A5">
              <w:rPr>
                <w:sz w:val="24"/>
                <w:szCs w:val="24"/>
              </w:rPr>
              <w:t>д(</w:t>
            </w:r>
            <w:proofErr w:type="gramEnd"/>
            <w:r w:rsidRPr="00E201A5">
              <w:rPr>
                <w:sz w:val="24"/>
                <w:szCs w:val="24"/>
              </w:rPr>
              <w:t xml:space="preserve">согласно Структуре полезного </w:t>
            </w:r>
            <w:r>
              <w:rPr>
                <w:sz w:val="24"/>
                <w:szCs w:val="24"/>
              </w:rPr>
              <w:t>отпуска тепловой энергии на 201</w:t>
            </w:r>
            <w:r w:rsidRPr="00835C5F">
              <w:rPr>
                <w:sz w:val="24"/>
                <w:szCs w:val="24"/>
              </w:rPr>
              <w:t>0</w:t>
            </w:r>
            <w:r w:rsidRPr="00E201A5">
              <w:rPr>
                <w:sz w:val="24"/>
                <w:szCs w:val="24"/>
              </w:rPr>
              <w:t xml:space="preserve"> год);</w:t>
            </w:r>
          </w:p>
          <w:p w:rsidR="00AC4898" w:rsidRPr="00835C5F" w:rsidRDefault="00AC4898" w:rsidP="00AC4898">
            <w:pPr>
              <w:pStyle w:val="a9"/>
              <w:numPr>
                <w:ilvl w:val="0"/>
                <w:numId w:val="2"/>
              </w:numPr>
              <w:tabs>
                <w:tab w:val="left" w:pos="9923"/>
              </w:tabs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328,3614Гкал/го</w:t>
            </w:r>
            <w:proofErr w:type="gramStart"/>
            <w:r>
              <w:rPr>
                <w:sz w:val="24"/>
                <w:szCs w:val="24"/>
              </w:rPr>
              <w:t>д(</w:t>
            </w:r>
            <w:proofErr w:type="gramEnd"/>
            <w:r>
              <w:rPr>
                <w:sz w:val="24"/>
                <w:szCs w:val="24"/>
              </w:rPr>
              <w:t xml:space="preserve">согласно </w:t>
            </w:r>
            <w:r w:rsidRPr="00E201A5">
              <w:rPr>
                <w:sz w:val="24"/>
                <w:szCs w:val="24"/>
              </w:rPr>
              <w:t xml:space="preserve">Структуре полезного </w:t>
            </w:r>
            <w:r>
              <w:rPr>
                <w:sz w:val="24"/>
                <w:szCs w:val="24"/>
              </w:rPr>
              <w:t>отпуска тепловой энергии на 201</w:t>
            </w:r>
            <w:r w:rsidRPr="00835C5F">
              <w:rPr>
                <w:sz w:val="24"/>
                <w:szCs w:val="24"/>
              </w:rPr>
              <w:t>1</w:t>
            </w:r>
            <w:r w:rsidRPr="00E201A5">
              <w:rPr>
                <w:sz w:val="24"/>
                <w:szCs w:val="24"/>
              </w:rPr>
              <w:t xml:space="preserve"> год)</w:t>
            </w:r>
            <w:r w:rsidRPr="00835C5F">
              <w:rPr>
                <w:sz w:val="24"/>
                <w:szCs w:val="24"/>
              </w:rPr>
              <w:t>;</w:t>
            </w:r>
          </w:p>
          <w:p w:rsidR="00AC4898" w:rsidRPr="00736578" w:rsidRDefault="00AC4898" w:rsidP="00AC4898">
            <w:pPr>
              <w:pStyle w:val="a9"/>
              <w:numPr>
                <w:ilvl w:val="0"/>
                <w:numId w:val="7"/>
              </w:numPr>
              <w:tabs>
                <w:tab w:val="left" w:pos="9923"/>
              </w:tabs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343,4833</w:t>
            </w:r>
            <w:r w:rsidRPr="00E201A5">
              <w:rPr>
                <w:sz w:val="24"/>
                <w:szCs w:val="24"/>
              </w:rPr>
              <w:t>Гкал</w:t>
            </w:r>
            <w:r>
              <w:rPr>
                <w:sz w:val="24"/>
                <w:szCs w:val="24"/>
              </w:rPr>
              <w:t>/го</w:t>
            </w:r>
            <w:proofErr w:type="gramStart"/>
            <w:r>
              <w:rPr>
                <w:sz w:val="24"/>
                <w:szCs w:val="24"/>
              </w:rPr>
              <w:t>д(</w:t>
            </w:r>
            <w:proofErr w:type="gramEnd"/>
            <w:r>
              <w:rPr>
                <w:sz w:val="24"/>
                <w:szCs w:val="24"/>
              </w:rPr>
              <w:t xml:space="preserve">согласно </w:t>
            </w:r>
            <w:r w:rsidRPr="00E201A5">
              <w:rPr>
                <w:sz w:val="24"/>
                <w:szCs w:val="24"/>
              </w:rPr>
              <w:t xml:space="preserve">Структуре полезного </w:t>
            </w:r>
            <w:r>
              <w:rPr>
                <w:sz w:val="24"/>
                <w:szCs w:val="24"/>
              </w:rPr>
              <w:t>отпуска тепловой энергии на 2012</w:t>
            </w:r>
            <w:r w:rsidRPr="00E201A5">
              <w:rPr>
                <w:sz w:val="24"/>
                <w:szCs w:val="24"/>
              </w:rPr>
              <w:t xml:space="preserve"> год);</w:t>
            </w:r>
          </w:p>
          <w:p w:rsidR="000E0BF7" w:rsidRPr="00E201A5" w:rsidRDefault="00AC4898" w:rsidP="00AC4898">
            <w:pPr>
              <w:pStyle w:val="a9"/>
              <w:numPr>
                <w:ilvl w:val="0"/>
                <w:numId w:val="2"/>
              </w:numPr>
              <w:tabs>
                <w:tab w:val="left" w:pos="9923"/>
              </w:tabs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297,2318Гкал/год (плановая на 2013</w:t>
            </w:r>
            <w:r w:rsidRPr="00E201A5">
              <w:rPr>
                <w:sz w:val="24"/>
                <w:szCs w:val="24"/>
              </w:rPr>
              <w:t xml:space="preserve"> год)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813DBC" w:rsidRDefault="00813DBC" w:rsidP="00FB61B5">
      <w:pPr>
        <w:tabs>
          <w:tab w:val="left" w:pos="9923"/>
        </w:tabs>
        <w:ind w:left="142" w:firstLine="567"/>
        <w:jc w:val="center"/>
        <w:rPr>
          <w:b/>
          <w:color w:val="7030A0"/>
          <w:sz w:val="24"/>
          <w:szCs w:val="24"/>
        </w:rPr>
        <w:sectPr w:rsidR="00813DBC" w:rsidSect="00D54553">
          <w:pgSz w:w="11907" w:h="16840" w:code="9"/>
          <w:pgMar w:top="851" w:right="850" w:bottom="567" w:left="567" w:header="142" w:footer="709" w:gutter="0"/>
          <w:paperSrc w:first="1" w:other="1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</w:p>
    <w:p w:rsidR="00C62F05" w:rsidRPr="00FB61B5" w:rsidRDefault="006D7E46" w:rsidP="00FB61B5">
      <w:pPr>
        <w:tabs>
          <w:tab w:val="left" w:pos="9923"/>
        </w:tabs>
        <w:ind w:left="142" w:firstLine="567"/>
        <w:jc w:val="center"/>
        <w:rPr>
          <w:b/>
          <w:color w:val="7030A0"/>
          <w:sz w:val="24"/>
          <w:szCs w:val="24"/>
        </w:rPr>
      </w:pPr>
      <w:r w:rsidRPr="00FB61B5">
        <w:rPr>
          <w:b/>
          <w:color w:val="7030A0"/>
          <w:sz w:val="24"/>
          <w:szCs w:val="24"/>
        </w:rPr>
        <w:lastRenderedPageBreak/>
        <w:t>ЧАСТЬ 3. ТЕПЛОВЫЕ СЕТИ, СООР</w:t>
      </w:r>
      <w:r w:rsidR="00FB61B5" w:rsidRPr="00FB61B5">
        <w:rPr>
          <w:b/>
          <w:color w:val="7030A0"/>
          <w:sz w:val="24"/>
          <w:szCs w:val="24"/>
        </w:rPr>
        <w:t>УЖЕНИЯ НА НИХ И ТЕПЛОВЫЕ ПУНКТЫ</w:t>
      </w:r>
    </w:p>
    <w:p w:rsidR="006D7E46" w:rsidRDefault="00FB61B5" w:rsidP="00FB61B5">
      <w:pPr>
        <w:pStyle w:val="afd"/>
        <w:ind w:left="142"/>
        <w:rPr>
          <w:color w:val="8064A2" w:themeColor="accent4"/>
        </w:rPr>
      </w:pPr>
      <w:r>
        <w:t xml:space="preserve">Так источники теплоснабжения </w:t>
      </w:r>
      <w:proofErr w:type="gramStart"/>
      <w:r>
        <w:t>являются децентрализованными о</w:t>
      </w:r>
      <w:r w:rsidR="006F0198" w:rsidRPr="006F0198">
        <w:t>п</w:t>
      </w:r>
      <w:r>
        <w:t xml:space="preserve">исание </w:t>
      </w:r>
      <w:r w:rsidRPr="00FB61B5">
        <w:t>тепловых сетей не проводится</w:t>
      </w:r>
      <w:proofErr w:type="gramEnd"/>
      <w:r w:rsidRPr="00FB61B5">
        <w:t>.</w:t>
      </w:r>
    </w:p>
    <w:p w:rsidR="00C5172C" w:rsidRPr="00FB61B5" w:rsidRDefault="006D7E46" w:rsidP="00FB61B5">
      <w:pPr>
        <w:tabs>
          <w:tab w:val="left" w:pos="9923"/>
        </w:tabs>
        <w:ind w:left="142" w:firstLine="567"/>
        <w:jc w:val="center"/>
        <w:rPr>
          <w:b/>
          <w:color w:val="7030A0"/>
          <w:sz w:val="24"/>
          <w:szCs w:val="24"/>
        </w:rPr>
      </w:pPr>
      <w:r w:rsidRPr="00FB61B5">
        <w:rPr>
          <w:b/>
          <w:color w:val="7030A0"/>
          <w:sz w:val="24"/>
          <w:szCs w:val="24"/>
        </w:rPr>
        <w:t>ЧАСТЬ 4. ЗОНЫ ДЕЙСТВИЯ ИСТОЧНИКОВ ТЕПЛОВОЙ ЭНЕРГИИ</w:t>
      </w:r>
    </w:p>
    <w:p w:rsidR="006D7E46" w:rsidRDefault="00E528D1" w:rsidP="00FB61B5">
      <w:pPr>
        <w:pStyle w:val="afd"/>
        <w:ind w:left="142"/>
        <w:rPr>
          <w:color w:val="8064A2" w:themeColor="accent4"/>
        </w:rPr>
      </w:pPr>
      <w:r w:rsidRPr="00E528D1">
        <w:t xml:space="preserve">На территории </w:t>
      </w:r>
      <w:r w:rsidR="00A10F8E" w:rsidRPr="008F7981">
        <w:t>Сары-</w:t>
      </w:r>
      <w:proofErr w:type="spellStart"/>
      <w:r w:rsidR="00A10F8E" w:rsidRPr="008F7981">
        <w:t>Суйского</w:t>
      </w:r>
      <w:proofErr w:type="spellEnd"/>
      <w:r w:rsidR="00A10F8E" w:rsidRPr="00FB61B5">
        <w:t xml:space="preserve"> </w:t>
      </w:r>
      <w:r w:rsidR="00736578" w:rsidRPr="00FB61B5">
        <w:t>сельского поселения</w:t>
      </w:r>
      <w:r>
        <w:t xml:space="preserve"> действует </w:t>
      </w:r>
      <w:r w:rsidR="00A10F8E">
        <w:t>7</w:t>
      </w:r>
      <w:r w:rsidR="00E23ACF">
        <w:t xml:space="preserve"> </w:t>
      </w:r>
      <w:r w:rsidR="00E97AA8">
        <w:t>(</w:t>
      </w:r>
      <w:r w:rsidR="00A10F8E">
        <w:t>семь</w:t>
      </w:r>
      <w:r w:rsidR="00E97AA8">
        <w:t>) источник</w:t>
      </w:r>
      <w:r w:rsidR="00A10F8E">
        <w:t>ов</w:t>
      </w:r>
      <w:r w:rsidR="00E97AA8">
        <w:t xml:space="preserve"> децентрализованного </w:t>
      </w:r>
      <w:r>
        <w:t xml:space="preserve">теплоснабжения. Описание зон действия источника теплоснабжения с указанием адресной привязки и перечнем подключаемых объектов приведено в </w:t>
      </w:r>
      <w:r w:rsidRPr="00FB61B5">
        <w:rPr>
          <w:color w:val="7030A0"/>
        </w:rPr>
        <w:t>таблице</w:t>
      </w:r>
      <w:r w:rsidR="00035DD0">
        <w:rPr>
          <w:color w:val="7030A0"/>
        </w:rPr>
        <w:t xml:space="preserve"> </w:t>
      </w:r>
      <w:r w:rsidR="00DC7489" w:rsidRPr="00FB61B5">
        <w:rPr>
          <w:color w:val="7030A0"/>
        </w:rPr>
        <w:t>2.</w:t>
      </w:r>
      <w:r w:rsidR="00E23ACF">
        <w:rPr>
          <w:color w:val="7030A0"/>
        </w:rPr>
        <w:t>2</w:t>
      </w:r>
      <w:r w:rsidR="00DC7489" w:rsidRPr="00FB61B5">
        <w:rPr>
          <w:color w:val="7030A0"/>
        </w:rPr>
        <w:t>.</w:t>
      </w:r>
    </w:p>
    <w:p w:rsidR="00E528D1" w:rsidRPr="00BD7B7F" w:rsidRDefault="00E528D1" w:rsidP="00946384">
      <w:pPr>
        <w:tabs>
          <w:tab w:val="left" w:pos="9923"/>
        </w:tabs>
        <w:ind w:firstLine="1"/>
        <w:jc w:val="right"/>
        <w:rPr>
          <w:b/>
          <w:color w:val="7030A0"/>
          <w:szCs w:val="28"/>
        </w:rPr>
      </w:pPr>
      <w:r w:rsidRPr="00BD7B7F">
        <w:rPr>
          <w:b/>
          <w:color w:val="7030A0"/>
          <w:szCs w:val="28"/>
        </w:rPr>
        <w:t>Таблица</w:t>
      </w:r>
      <w:r w:rsidR="00E23ACF">
        <w:rPr>
          <w:b/>
          <w:color w:val="7030A0"/>
          <w:szCs w:val="28"/>
        </w:rPr>
        <w:t xml:space="preserve"> 2.2</w:t>
      </w:r>
      <w:r w:rsidR="000D63B9" w:rsidRPr="00BD7B7F">
        <w:rPr>
          <w:b/>
          <w:color w:val="7030A0"/>
          <w:szCs w:val="28"/>
        </w:rPr>
        <w:t>.</w:t>
      </w:r>
    </w:p>
    <w:p w:rsidR="00E528D1" w:rsidRPr="00BD7B7F" w:rsidRDefault="00E528D1" w:rsidP="00D9753A">
      <w:pPr>
        <w:tabs>
          <w:tab w:val="left" w:pos="9923"/>
        </w:tabs>
        <w:ind w:left="142" w:firstLine="567"/>
        <w:jc w:val="center"/>
        <w:rPr>
          <w:b/>
          <w:color w:val="7030A0"/>
          <w:szCs w:val="28"/>
        </w:rPr>
      </w:pPr>
      <w:r w:rsidRPr="00BD7B7F">
        <w:rPr>
          <w:b/>
          <w:color w:val="7030A0"/>
          <w:szCs w:val="28"/>
        </w:rPr>
        <w:t>Зоны действия источник</w:t>
      </w:r>
      <w:r w:rsidR="0061742D" w:rsidRPr="00BD7B7F">
        <w:rPr>
          <w:b/>
          <w:color w:val="7030A0"/>
          <w:szCs w:val="28"/>
        </w:rPr>
        <w:t>ов</w:t>
      </w:r>
      <w:r w:rsidRPr="00BD7B7F">
        <w:rPr>
          <w:b/>
          <w:color w:val="7030A0"/>
          <w:szCs w:val="28"/>
        </w:rPr>
        <w:t xml:space="preserve"> теплоснабжения</w:t>
      </w:r>
      <w:r w:rsidR="00D9753A">
        <w:rPr>
          <w:b/>
          <w:color w:val="7030A0"/>
          <w:szCs w:val="28"/>
        </w:rPr>
        <w:t xml:space="preserve"> </w:t>
      </w:r>
      <w:r w:rsidR="00A10F8E" w:rsidRPr="00A10F8E">
        <w:rPr>
          <w:b/>
          <w:color w:val="7030A0"/>
          <w:szCs w:val="28"/>
        </w:rPr>
        <w:t>Сары-</w:t>
      </w:r>
      <w:proofErr w:type="spellStart"/>
      <w:r w:rsidR="00A10F8E" w:rsidRPr="00A10F8E">
        <w:rPr>
          <w:b/>
          <w:color w:val="7030A0"/>
          <w:szCs w:val="28"/>
        </w:rPr>
        <w:t>Суйского</w:t>
      </w:r>
      <w:proofErr w:type="spellEnd"/>
      <w:r w:rsidR="00A10F8E" w:rsidRPr="00A10F8E">
        <w:rPr>
          <w:b/>
          <w:color w:val="7030A0"/>
          <w:szCs w:val="28"/>
        </w:rPr>
        <w:t xml:space="preserve"> </w:t>
      </w:r>
      <w:r w:rsidR="00736578" w:rsidRPr="00736578">
        <w:rPr>
          <w:b/>
          <w:color w:val="7030A0"/>
          <w:szCs w:val="28"/>
        </w:rPr>
        <w:t>сельского поселения</w:t>
      </w:r>
      <w:r w:rsidR="00FB61B5" w:rsidRPr="00BD7B7F">
        <w:rPr>
          <w:b/>
          <w:color w:val="7030A0"/>
          <w:szCs w:val="28"/>
        </w:rPr>
        <w:t>.</w:t>
      </w:r>
    </w:p>
    <w:tbl>
      <w:tblPr>
        <w:tblStyle w:val="a8"/>
        <w:tblW w:w="9954" w:type="dxa"/>
        <w:jc w:val="center"/>
        <w:tblLook w:val="04A0" w:firstRow="1" w:lastRow="0" w:firstColumn="1" w:lastColumn="0" w:noHBand="0" w:noVBand="1"/>
      </w:tblPr>
      <w:tblGrid>
        <w:gridCol w:w="3985"/>
        <w:gridCol w:w="5969"/>
      </w:tblGrid>
      <w:tr w:rsidR="00A5529E" w:rsidRPr="00516E0E" w:rsidTr="00851085">
        <w:trPr>
          <w:jc w:val="center"/>
        </w:trPr>
        <w:tc>
          <w:tcPr>
            <w:tcW w:w="3985" w:type="dxa"/>
            <w:shd w:val="clear" w:color="auto" w:fill="E36C0A" w:themeFill="accent6" w:themeFillShade="BF"/>
            <w:vAlign w:val="center"/>
          </w:tcPr>
          <w:p w:rsidR="00A5529E" w:rsidRPr="00CA61B7" w:rsidRDefault="00A5529E" w:rsidP="006075E5">
            <w:pPr>
              <w:tabs>
                <w:tab w:val="left" w:pos="9923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A61B7">
              <w:rPr>
                <w:b/>
                <w:sz w:val="24"/>
                <w:szCs w:val="24"/>
              </w:rPr>
              <w:t>Вид источника теплоснабжения</w:t>
            </w:r>
          </w:p>
        </w:tc>
        <w:tc>
          <w:tcPr>
            <w:tcW w:w="5969" w:type="dxa"/>
            <w:shd w:val="clear" w:color="auto" w:fill="E36C0A" w:themeFill="accent6" w:themeFillShade="BF"/>
            <w:vAlign w:val="center"/>
          </w:tcPr>
          <w:p w:rsidR="00C5172C" w:rsidRPr="00CA61B7" w:rsidRDefault="00A5529E" w:rsidP="006075E5">
            <w:pPr>
              <w:tabs>
                <w:tab w:val="left" w:pos="9923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A61B7">
              <w:rPr>
                <w:b/>
                <w:sz w:val="24"/>
                <w:szCs w:val="24"/>
              </w:rPr>
              <w:t>Зоны действия источников</w:t>
            </w:r>
          </w:p>
          <w:p w:rsidR="00A5529E" w:rsidRPr="00CA61B7" w:rsidRDefault="00A5529E" w:rsidP="006075E5">
            <w:pPr>
              <w:tabs>
                <w:tab w:val="left" w:pos="9923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A61B7">
              <w:rPr>
                <w:b/>
                <w:sz w:val="24"/>
                <w:szCs w:val="24"/>
              </w:rPr>
              <w:t>теплоснабжения</w:t>
            </w:r>
          </w:p>
        </w:tc>
      </w:tr>
      <w:tr w:rsidR="00A5529E" w:rsidRPr="00E528D1" w:rsidTr="00851085">
        <w:trPr>
          <w:jc w:val="center"/>
        </w:trPr>
        <w:tc>
          <w:tcPr>
            <w:tcW w:w="3985" w:type="dxa"/>
            <w:shd w:val="clear" w:color="auto" w:fill="B6DDE8" w:themeFill="accent5" w:themeFillTint="66"/>
            <w:vAlign w:val="center"/>
          </w:tcPr>
          <w:p w:rsidR="00A5529E" w:rsidRPr="00CA61B7" w:rsidRDefault="00A10F8E" w:rsidP="006075E5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0F8E">
              <w:rPr>
                <w:sz w:val="24"/>
                <w:szCs w:val="24"/>
              </w:rPr>
              <w:t>Администрация Сары-</w:t>
            </w:r>
            <w:proofErr w:type="spellStart"/>
            <w:r w:rsidRPr="00A10F8E">
              <w:rPr>
                <w:sz w:val="24"/>
                <w:szCs w:val="24"/>
              </w:rPr>
              <w:t>Суйского</w:t>
            </w:r>
            <w:proofErr w:type="spellEnd"/>
            <w:r w:rsidRPr="00A10F8E">
              <w:rPr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5969" w:type="dxa"/>
            <w:shd w:val="clear" w:color="auto" w:fill="B6DDE8" w:themeFill="accent5" w:themeFillTint="66"/>
            <w:vAlign w:val="center"/>
          </w:tcPr>
          <w:p w:rsidR="00A5529E" w:rsidRPr="00CA61B7" w:rsidRDefault="009B3747" w:rsidP="00CB0F3F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3747">
              <w:rPr>
                <w:sz w:val="24"/>
                <w:szCs w:val="24"/>
              </w:rPr>
              <w:t>село Сары-Су, улица Первомайская, 27</w:t>
            </w:r>
          </w:p>
        </w:tc>
      </w:tr>
      <w:tr w:rsidR="000C6C0E" w:rsidRPr="00E528D1" w:rsidTr="00612D5E">
        <w:trPr>
          <w:trHeight w:val="365"/>
          <w:jc w:val="center"/>
        </w:trPr>
        <w:tc>
          <w:tcPr>
            <w:tcW w:w="3985" w:type="dxa"/>
            <w:shd w:val="clear" w:color="auto" w:fill="B6DDE8" w:themeFill="accent5" w:themeFillTint="66"/>
            <w:vAlign w:val="center"/>
          </w:tcPr>
          <w:p w:rsidR="000C6C0E" w:rsidRPr="00D9753A" w:rsidRDefault="00A10F8E" w:rsidP="006075E5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0F8E">
              <w:rPr>
                <w:sz w:val="24"/>
                <w:szCs w:val="24"/>
              </w:rPr>
              <w:t>Почта</w:t>
            </w:r>
          </w:p>
        </w:tc>
        <w:tc>
          <w:tcPr>
            <w:tcW w:w="5969" w:type="dxa"/>
            <w:shd w:val="clear" w:color="auto" w:fill="B6DDE8" w:themeFill="accent5" w:themeFillTint="66"/>
            <w:vAlign w:val="center"/>
          </w:tcPr>
          <w:p w:rsidR="000C6C0E" w:rsidRPr="00D6114D" w:rsidRDefault="009B3747" w:rsidP="00CB0F3F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3747">
              <w:rPr>
                <w:sz w:val="24"/>
                <w:szCs w:val="24"/>
              </w:rPr>
              <w:t>село Сары-Су, улица Дружбы, 6</w:t>
            </w:r>
          </w:p>
        </w:tc>
      </w:tr>
      <w:tr w:rsidR="00727EA3" w:rsidRPr="00E528D1" w:rsidTr="00612D5E">
        <w:trPr>
          <w:trHeight w:val="271"/>
          <w:jc w:val="center"/>
        </w:trPr>
        <w:tc>
          <w:tcPr>
            <w:tcW w:w="3985" w:type="dxa"/>
            <w:shd w:val="clear" w:color="auto" w:fill="B6DDE8" w:themeFill="accent5" w:themeFillTint="66"/>
            <w:vAlign w:val="center"/>
          </w:tcPr>
          <w:p w:rsidR="00727EA3" w:rsidRPr="00727EA3" w:rsidRDefault="00A10F8E" w:rsidP="006075E5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0F8E">
              <w:rPr>
                <w:sz w:val="24"/>
                <w:szCs w:val="24"/>
              </w:rPr>
              <w:t>МБДОУ "Детский сад "Ромашка"</w:t>
            </w:r>
          </w:p>
        </w:tc>
        <w:tc>
          <w:tcPr>
            <w:tcW w:w="5969" w:type="dxa"/>
            <w:shd w:val="clear" w:color="auto" w:fill="B6DDE8" w:themeFill="accent5" w:themeFillTint="66"/>
            <w:vAlign w:val="center"/>
          </w:tcPr>
          <w:p w:rsidR="00727EA3" w:rsidRPr="004F5FA3" w:rsidRDefault="009B3747" w:rsidP="00CB0F3F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3747">
              <w:rPr>
                <w:sz w:val="24"/>
                <w:szCs w:val="24"/>
              </w:rPr>
              <w:t xml:space="preserve">село Сары-Су, улица </w:t>
            </w:r>
            <w:proofErr w:type="spellStart"/>
            <w:r w:rsidRPr="009B3747">
              <w:rPr>
                <w:sz w:val="24"/>
                <w:szCs w:val="24"/>
              </w:rPr>
              <w:t>Шарипова</w:t>
            </w:r>
            <w:proofErr w:type="spellEnd"/>
            <w:r w:rsidRPr="009B3747">
              <w:rPr>
                <w:sz w:val="24"/>
                <w:szCs w:val="24"/>
              </w:rPr>
              <w:t>, 32</w:t>
            </w:r>
          </w:p>
        </w:tc>
      </w:tr>
      <w:tr w:rsidR="00A10F8E" w:rsidRPr="00E528D1" w:rsidTr="00612D5E">
        <w:trPr>
          <w:trHeight w:val="271"/>
          <w:jc w:val="center"/>
        </w:trPr>
        <w:tc>
          <w:tcPr>
            <w:tcW w:w="3985" w:type="dxa"/>
            <w:shd w:val="clear" w:color="auto" w:fill="B6DDE8" w:themeFill="accent5" w:themeFillTint="66"/>
            <w:vAlign w:val="center"/>
          </w:tcPr>
          <w:p w:rsidR="00A10F8E" w:rsidRPr="00612D5E" w:rsidRDefault="00A10F8E" w:rsidP="006075E5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0F8E">
              <w:rPr>
                <w:sz w:val="24"/>
                <w:szCs w:val="24"/>
              </w:rPr>
              <w:t>МБОУ «Сары-</w:t>
            </w:r>
            <w:proofErr w:type="spellStart"/>
            <w:r w:rsidRPr="00A10F8E">
              <w:rPr>
                <w:sz w:val="24"/>
                <w:szCs w:val="24"/>
              </w:rPr>
              <w:t>Суйская</w:t>
            </w:r>
            <w:proofErr w:type="spellEnd"/>
            <w:r w:rsidRPr="00A10F8E">
              <w:rPr>
                <w:sz w:val="24"/>
                <w:szCs w:val="24"/>
              </w:rPr>
              <w:t xml:space="preserve"> СОШ»</w:t>
            </w:r>
          </w:p>
        </w:tc>
        <w:tc>
          <w:tcPr>
            <w:tcW w:w="5969" w:type="dxa"/>
            <w:shd w:val="clear" w:color="auto" w:fill="B6DDE8" w:themeFill="accent5" w:themeFillTint="66"/>
            <w:vAlign w:val="center"/>
          </w:tcPr>
          <w:p w:rsidR="00A10F8E" w:rsidRPr="00612D5E" w:rsidRDefault="009B3747" w:rsidP="00CB0F3F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3747">
              <w:rPr>
                <w:sz w:val="24"/>
                <w:szCs w:val="24"/>
              </w:rPr>
              <w:t>село Сары-Су, улица Школьная, 1</w:t>
            </w:r>
          </w:p>
        </w:tc>
      </w:tr>
      <w:tr w:rsidR="00A10F8E" w:rsidRPr="00E528D1" w:rsidTr="00612D5E">
        <w:trPr>
          <w:trHeight w:val="271"/>
          <w:jc w:val="center"/>
        </w:trPr>
        <w:tc>
          <w:tcPr>
            <w:tcW w:w="3985" w:type="dxa"/>
            <w:shd w:val="clear" w:color="auto" w:fill="B6DDE8" w:themeFill="accent5" w:themeFillTint="66"/>
            <w:vAlign w:val="center"/>
          </w:tcPr>
          <w:p w:rsidR="00A10F8E" w:rsidRPr="00612D5E" w:rsidRDefault="00A10F8E" w:rsidP="006075E5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0F8E">
              <w:rPr>
                <w:sz w:val="24"/>
                <w:szCs w:val="24"/>
              </w:rPr>
              <w:t>ОП с. Сары-Су</w:t>
            </w:r>
          </w:p>
        </w:tc>
        <w:tc>
          <w:tcPr>
            <w:tcW w:w="5969" w:type="dxa"/>
            <w:shd w:val="clear" w:color="auto" w:fill="B6DDE8" w:themeFill="accent5" w:themeFillTint="66"/>
            <w:vAlign w:val="center"/>
          </w:tcPr>
          <w:p w:rsidR="00A10F8E" w:rsidRPr="00612D5E" w:rsidRDefault="009B3747" w:rsidP="00CB0F3F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3747">
              <w:rPr>
                <w:sz w:val="24"/>
                <w:szCs w:val="24"/>
              </w:rPr>
              <w:t>село Сары-Су, улица Горького</w:t>
            </w:r>
          </w:p>
        </w:tc>
      </w:tr>
      <w:tr w:rsidR="00A10F8E" w:rsidRPr="00E528D1" w:rsidTr="00612D5E">
        <w:trPr>
          <w:trHeight w:val="271"/>
          <w:jc w:val="center"/>
        </w:trPr>
        <w:tc>
          <w:tcPr>
            <w:tcW w:w="3985" w:type="dxa"/>
            <w:shd w:val="clear" w:color="auto" w:fill="B6DDE8" w:themeFill="accent5" w:themeFillTint="66"/>
            <w:vAlign w:val="center"/>
          </w:tcPr>
          <w:p w:rsidR="00A10F8E" w:rsidRPr="00612D5E" w:rsidRDefault="00A10F8E" w:rsidP="006075E5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0F8E">
              <w:rPr>
                <w:sz w:val="24"/>
                <w:szCs w:val="24"/>
              </w:rPr>
              <w:t>МБОУ «</w:t>
            </w:r>
            <w:proofErr w:type="spellStart"/>
            <w:r w:rsidRPr="00A10F8E">
              <w:rPr>
                <w:sz w:val="24"/>
                <w:szCs w:val="24"/>
              </w:rPr>
              <w:t>Мирненская</w:t>
            </w:r>
            <w:proofErr w:type="spellEnd"/>
            <w:r w:rsidRPr="00A10F8E">
              <w:rPr>
                <w:sz w:val="24"/>
                <w:szCs w:val="24"/>
              </w:rPr>
              <w:t xml:space="preserve">  ООШ»</w:t>
            </w:r>
          </w:p>
        </w:tc>
        <w:tc>
          <w:tcPr>
            <w:tcW w:w="5969" w:type="dxa"/>
            <w:shd w:val="clear" w:color="auto" w:fill="B6DDE8" w:themeFill="accent5" w:themeFillTint="66"/>
            <w:vAlign w:val="center"/>
          </w:tcPr>
          <w:p w:rsidR="00A10F8E" w:rsidRPr="00612D5E" w:rsidRDefault="009B3747" w:rsidP="00CB0F3F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3747">
              <w:rPr>
                <w:sz w:val="24"/>
                <w:szCs w:val="24"/>
              </w:rPr>
              <w:t>поселок Мирный, улица Школьная, 2</w:t>
            </w:r>
          </w:p>
        </w:tc>
      </w:tr>
      <w:tr w:rsidR="00A10F8E" w:rsidRPr="00E528D1" w:rsidTr="00612D5E">
        <w:trPr>
          <w:trHeight w:val="271"/>
          <w:jc w:val="center"/>
        </w:trPr>
        <w:tc>
          <w:tcPr>
            <w:tcW w:w="3985" w:type="dxa"/>
            <w:shd w:val="clear" w:color="auto" w:fill="B6DDE8" w:themeFill="accent5" w:themeFillTint="66"/>
            <w:vAlign w:val="center"/>
          </w:tcPr>
          <w:p w:rsidR="00A10F8E" w:rsidRPr="00612D5E" w:rsidRDefault="00A10F8E" w:rsidP="006075E5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10F8E">
              <w:rPr>
                <w:sz w:val="24"/>
                <w:szCs w:val="24"/>
              </w:rPr>
              <w:t>МБОУ «</w:t>
            </w:r>
            <w:proofErr w:type="spellStart"/>
            <w:r w:rsidRPr="00A10F8E">
              <w:rPr>
                <w:sz w:val="24"/>
                <w:szCs w:val="24"/>
              </w:rPr>
              <w:t>Красновосходная</w:t>
            </w:r>
            <w:proofErr w:type="spellEnd"/>
            <w:r w:rsidRPr="00A10F8E">
              <w:rPr>
                <w:sz w:val="24"/>
                <w:szCs w:val="24"/>
              </w:rPr>
              <w:t>.  ООШ»</w:t>
            </w:r>
          </w:p>
        </w:tc>
        <w:tc>
          <w:tcPr>
            <w:tcW w:w="5969" w:type="dxa"/>
            <w:shd w:val="clear" w:color="auto" w:fill="B6DDE8" w:themeFill="accent5" w:themeFillTint="66"/>
            <w:vAlign w:val="center"/>
          </w:tcPr>
          <w:p w:rsidR="00A10F8E" w:rsidRPr="00612D5E" w:rsidRDefault="009B3747" w:rsidP="00CB0F3F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3747">
              <w:rPr>
                <w:sz w:val="24"/>
                <w:szCs w:val="24"/>
              </w:rPr>
              <w:t xml:space="preserve">поселок Красный </w:t>
            </w:r>
            <w:proofErr w:type="gramStart"/>
            <w:r w:rsidRPr="009B3747">
              <w:rPr>
                <w:sz w:val="24"/>
                <w:szCs w:val="24"/>
              </w:rPr>
              <w:t>-В</w:t>
            </w:r>
            <w:proofErr w:type="gramEnd"/>
            <w:r w:rsidRPr="009B3747">
              <w:rPr>
                <w:sz w:val="24"/>
                <w:szCs w:val="24"/>
              </w:rPr>
              <w:t>осход, улица Ленина, 36</w:t>
            </w:r>
          </w:p>
        </w:tc>
      </w:tr>
    </w:tbl>
    <w:p w:rsidR="006D7E46" w:rsidRDefault="006D7E46" w:rsidP="00946384">
      <w:pPr>
        <w:tabs>
          <w:tab w:val="left" w:pos="9923"/>
        </w:tabs>
        <w:ind w:firstLine="1"/>
        <w:jc w:val="center"/>
        <w:rPr>
          <w:b/>
          <w:sz w:val="24"/>
          <w:szCs w:val="24"/>
        </w:rPr>
      </w:pPr>
    </w:p>
    <w:p w:rsidR="00D85DCA" w:rsidRDefault="00D85DCA" w:rsidP="00946384">
      <w:pPr>
        <w:tabs>
          <w:tab w:val="left" w:pos="9923"/>
        </w:tabs>
        <w:ind w:firstLine="1"/>
        <w:jc w:val="center"/>
        <w:rPr>
          <w:b/>
          <w:color w:val="7030A0"/>
          <w:sz w:val="24"/>
          <w:szCs w:val="24"/>
        </w:rPr>
        <w:sectPr w:rsidR="00D85DCA" w:rsidSect="00D54553">
          <w:pgSz w:w="11907" w:h="16840" w:code="9"/>
          <w:pgMar w:top="851" w:right="850" w:bottom="567" w:left="567" w:header="142" w:footer="709" w:gutter="0"/>
          <w:paperSrc w:first="1" w:other="1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</w:p>
    <w:p w:rsidR="006D7E46" w:rsidRPr="00BD7B7F" w:rsidRDefault="006D7E46" w:rsidP="00946384">
      <w:pPr>
        <w:tabs>
          <w:tab w:val="left" w:pos="9923"/>
        </w:tabs>
        <w:ind w:firstLine="1"/>
        <w:jc w:val="center"/>
        <w:rPr>
          <w:b/>
          <w:color w:val="7030A0"/>
          <w:sz w:val="24"/>
          <w:szCs w:val="24"/>
        </w:rPr>
      </w:pPr>
      <w:r w:rsidRPr="00BD7B7F">
        <w:rPr>
          <w:b/>
          <w:color w:val="7030A0"/>
          <w:sz w:val="24"/>
          <w:szCs w:val="24"/>
        </w:rPr>
        <w:lastRenderedPageBreak/>
        <w:t>ЧАСТЬ 5. ТЕПЛОВЫЕ НАГРУЗКИ ПОТРЕБИТЕЛЕЙ ТЕПЛОВОЙ ЭНЕРГИИ, ГРУПП ПОТРЕБИТЕЛЕЙ ТЕПЛОВОЙ ЭНЕРГИИ В ЗОНАХ ДЕЙСТВИЯ ИСТОЧНИКОВ ТЕПЛОВОЙ ЭНЕРГИИ</w:t>
      </w:r>
    </w:p>
    <w:p w:rsidR="00D303D0" w:rsidRDefault="00D303D0" w:rsidP="00946384">
      <w:pPr>
        <w:spacing w:after="200" w:line="276" w:lineRule="auto"/>
        <w:ind w:firstLine="0"/>
        <w:jc w:val="left"/>
        <w:rPr>
          <w:szCs w:val="28"/>
        </w:rPr>
      </w:pPr>
    </w:p>
    <w:p w:rsidR="00D85DCA" w:rsidRPr="0089759E" w:rsidRDefault="00D85DCA" w:rsidP="00D85DCA">
      <w:pPr>
        <w:ind w:left="142" w:firstLine="567"/>
        <w:rPr>
          <w:color w:val="8064A2" w:themeColor="accent4"/>
          <w:szCs w:val="28"/>
        </w:rPr>
      </w:pPr>
      <w:r>
        <w:rPr>
          <w:szCs w:val="28"/>
        </w:rPr>
        <w:t xml:space="preserve">Тепловые нагрузки по источникам тепловой энергии сведены в </w:t>
      </w:r>
      <w:r w:rsidRPr="00995155">
        <w:rPr>
          <w:color w:val="7030A0"/>
          <w:szCs w:val="28"/>
        </w:rPr>
        <w:t>таблице 2.</w:t>
      </w:r>
      <w:r w:rsidR="00E23ACF">
        <w:rPr>
          <w:color w:val="7030A0"/>
          <w:szCs w:val="28"/>
        </w:rPr>
        <w:t>3</w:t>
      </w:r>
      <w:r w:rsidRPr="00516E0E">
        <w:rPr>
          <w:color w:val="8064A2" w:themeColor="accent4"/>
          <w:szCs w:val="28"/>
        </w:rPr>
        <w:t>.</w:t>
      </w:r>
    </w:p>
    <w:p w:rsidR="00D85DCA" w:rsidRPr="00BA5E95" w:rsidRDefault="00D85DCA" w:rsidP="00D85DCA">
      <w:pPr>
        <w:ind w:left="284" w:firstLine="1"/>
        <w:jc w:val="right"/>
        <w:rPr>
          <w:b/>
          <w:color w:val="7030A0"/>
          <w:szCs w:val="28"/>
        </w:rPr>
      </w:pPr>
      <w:r w:rsidRPr="00BA5E95">
        <w:rPr>
          <w:b/>
          <w:color w:val="7030A0"/>
          <w:szCs w:val="28"/>
        </w:rPr>
        <w:t>Таблица</w:t>
      </w:r>
      <w:r w:rsidR="00E23ACF">
        <w:rPr>
          <w:b/>
          <w:color w:val="7030A0"/>
          <w:szCs w:val="28"/>
        </w:rPr>
        <w:t xml:space="preserve"> 2.3</w:t>
      </w:r>
      <w:r w:rsidRPr="00BA5E95">
        <w:rPr>
          <w:b/>
          <w:color w:val="7030A0"/>
          <w:szCs w:val="28"/>
        </w:rPr>
        <w:t>.</w:t>
      </w:r>
    </w:p>
    <w:p w:rsidR="00D85DCA" w:rsidRPr="00BA5E95" w:rsidRDefault="00D85DCA" w:rsidP="00D85DCA">
      <w:pPr>
        <w:ind w:left="284" w:firstLine="1"/>
        <w:jc w:val="center"/>
        <w:rPr>
          <w:b/>
          <w:color w:val="7030A0"/>
          <w:szCs w:val="28"/>
        </w:rPr>
      </w:pPr>
      <w:r w:rsidRPr="00BA5E95">
        <w:rPr>
          <w:b/>
          <w:color w:val="7030A0"/>
          <w:szCs w:val="28"/>
        </w:rPr>
        <w:t xml:space="preserve">Структура полезного отпуска тепловой энергии по котельным </w:t>
      </w:r>
      <w:r w:rsidR="009E76CA" w:rsidRPr="00A10F8E">
        <w:rPr>
          <w:b/>
          <w:color w:val="7030A0"/>
          <w:szCs w:val="28"/>
        </w:rPr>
        <w:t>Сары-</w:t>
      </w:r>
      <w:proofErr w:type="spellStart"/>
      <w:r w:rsidR="009E76CA" w:rsidRPr="00A10F8E">
        <w:rPr>
          <w:b/>
          <w:color w:val="7030A0"/>
          <w:szCs w:val="28"/>
        </w:rPr>
        <w:t>Суйского</w:t>
      </w:r>
      <w:proofErr w:type="spellEnd"/>
      <w:r w:rsidR="009E76CA" w:rsidRPr="00FF1AA6">
        <w:rPr>
          <w:b/>
          <w:color w:val="7030A0"/>
          <w:szCs w:val="28"/>
        </w:rPr>
        <w:t xml:space="preserve"> </w:t>
      </w:r>
      <w:r w:rsidR="00FF1AA6" w:rsidRPr="00FF1AA6">
        <w:rPr>
          <w:b/>
          <w:color w:val="7030A0"/>
          <w:szCs w:val="28"/>
        </w:rPr>
        <w:t>сельского поселения</w:t>
      </w:r>
      <w:r w:rsidR="00917182" w:rsidRPr="00917182">
        <w:rPr>
          <w:b/>
          <w:color w:val="7030A0"/>
          <w:szCs w:val="28"/>
        </w:rPr>
        <w:t xml:space="preserve"> </w:t>
      </w:r>
      <w:r>
        <w:rPr>
          <w:b/>
          <w:color w:val="7030A0"/>
          <w:szCs w:val="28"/>
        </w:rPr>
        <w:t>(фактическая за 2012 год</w:t>
      </w:r>
      <w:r w:rsidRPr="00BA5E95">
        <w:rPr>
          <w:b/>
          <w:color w:val="7030A0"/>
          <w:szCs w:val="28"/>
        </w:rPr>
        <w:t>)</w:t>
      </w:r>
    </w:p>
    <w:tbl>
      <w:tblPr>
        <w:tblStyle w:val="a8"/>
        <w:tblW w:w="0" w:type="auto"/>
        <w:tblInd w:w="284" w:type="dxa"/>
        <w:tblLayout w:type="fixed"/>
        <w:tblLook w:val="04A0" w:firstRow="1" w:lastRow="0" w:firstColumn="1" w:lastColumn="0" w:noHBand="0" w:noVBand="1"/>
      </w:tblPr>
      <w:tblGrid>
        <w:gridCol w:w="675"/>
        <w:gridCol w:w="3118"/>
        <w:gridCol w:w="1418"/>
        <w:gridCol w:w="1701"/>
        <w:gridCol w:w="1843"/>
        <w:gridCol w:w="1559"/>
      </w:tblGrid>
      <w:tr w:rsidR="00D85DCA" w:rsidRPr="00516E0E" w:rsidTr="00851085">
        <w:trPr>
          <w:trHeight w:val="420"/>
        </w:trPr>
        <w:tc>
          <w:tcPr>
            <w:tcW w:w="675" w:type="dxa"/>
            <w:vMerge w:val="restart"/>
            <w:shd w:val="clear" w:color="auto" w:fill="E36C0A" w:themeFill="accent6" w:themeFillShade="BF"/>
          </w:tcPr>
          <w:p w:rsidR="00D85DCA" w:rsidRPr="005F0550" w:rsidRDefault="00D85DCA" w:rsidP="00D5455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F0550">
              <w:rPr>
                <w:b/>
                <w:sz w:val="24"/>
                <w:szCs w:val="24"/>
              </w:rPr>
              <w:t>№</w:t>
            </w:r>
          </w:p>
          <w:p w:rsidR="00D85DCA" w:rsidRPr="005F0550" w:rsidRDefault="00D85DCA" w:rsidP="00D5455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5F0550">
              <w:rPr>
                <w:b/>
                <w:sz w:val="24"/>
                <w:szCs w:val="24"/>
              </w:rPr>
              <w:t>п</w:t>
            </w:r>
            <w:proofErr w:type="gramEnd"/>
            <w:r w:rsidRPr="005F0550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118" w:type="dxa"/>
            <w:vMerge w:val="restart"/>
            <w:shd w:val="clear" w:color="auto" w:fill="E36C0A" w:themeFill="accent6" w:themeFillShade="BF"/>
          </w:tcPr>
          <w:p w:rsidR="00D85DCA" w:rsidRPr="005F0550" w:rsidRDefault="00D85DCA" w:rsidP="00D54553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F0550">
              <w:rPr>
                <w:b/>
                <w:sz w:val="24"/>
                <w:szCs w:val="24"/>
              </w:rPr>
              <w:t>Котельная</w:t>
            </w:r>
          </w:p>
        </w:tc>
        <w:tc>
          <w:tcPr>
            <w:tcW w:w="6521" w:type="dxa"/>
            <w:gridSpan w:val="4"/>
            <w:shd w:val="clear" w:color="auto" w:fill="E36C0A" w:themeFill="accent6" w:themeFillShade="BF"/>
          </w:tcPr>
          <w:p w:rsidR="00D85DCA" w:rsidRPr="00065EBD" w:rsidRDefault="00D54553" w:rsidP="00D54553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Фактическая нагрузка (на 2012</w:t>
            </w:r>
            <w:r w:rsidR="00D85DCA" w:rsidRPr="005F0550">
              <w:rPr>
                <w:b/>
                <w:sz w:val="24"/>
                <w:szCs w:val="24"/>
              </w:rPr>
              <w:t xml:space="preserve"> г.), Гкал</w:t>
            </w:r>
            <w:r w:rsidR="00065EBD" w:rsidRPr="00065EBD">
              <w:rPr>
                <w:b/>
                <w:sz w:val="24"/>
                <w:szCs w:val="24"/>
              </w:rPr>
              <w:t>/</w:t>
            </w:r>
            <w:r w:rsidR="00525AB2">
              <w:rPr>
                <w:b/>
                <w:sz w:val="24"/>
                <w:szCs w:val="24"/>
              </w:rPr>
              <w:t>ч</w:t>
            </w:r>
            <w:r w:rsidR="00C42FCF">
              <w:rPr>
                <w:b/>
                <w:sz w:val="24"/>
                <w:szCs w:val="24"/>
              </w:rPr>
              <w:t>ас</w:t>
            </w:r>
          </w:p>
        </w:tc>
      </w:tr>
      <w:tr w:rsidR="00D85DCA" w:rsidRPr="00516E0E" w:rsidTr="00851085">
        <w:trPr>
          <w:trHeight w:val="277"/>
        </w:trPr>
        <w:tc>
          <w:tcPr>
            <w:tcW w:w="675" w:type="dxa"/>
            <w:vMerge/>
            <w:shd w:val="clear" w:color="auto" w:fill="E36C0A" w:themeFill="accent6" w:themeFillShade="BF"/>
          </w:tcPr>
          <w:p w:rsidR="00D85DCA" w:rsidRPr="005F0550" w:rsidRDefault="00D85DCA" w:rsidP="00D54553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  <w:shd w:val="clear" w:color="auto" w:fill="E36C0A" w:themeFill="accent6" w:themeFillShade="BF"/>
          </w:tcPr>
          <w:p w:rsidR="00D85DCA" w:rsidRPr="005F0550" w:rsidRDefault="00D85DCA" w:rsidP="00D54553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E36C0A" w:themeFill="accent6" w:themeFillShade="BF"/>
          </w:tcPr>
          <w:p w:rsidR="00D85DCA" w:rsidRPr="005F0550" w:rsidRDefault="00D85DCA" w:rsidP="00D54553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F0550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701" w:type="dxa"/>
            <w:shd w:val="clear" w:color="auto" w:fill="E36C0A" w:themeFill="accent6" w:themeFillShade="BF"/>
          </w:tcPr>
          <w:p w:rsidR="00D85DCA" w:rsidRPr="005F0550" w:rsidRDefault="00D85DCA" w:rsidP="00D54553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F0550">
              <w:rPr>
                <w:b/>
                <w:sz w:val="24"/>
                <w:szCs w:val="24"/>
              </w:rPr>
              <w:t>Отопление</w:t>
            </w:r>
          </w:p>
        </w:tc>
        <w:tc>
          <w:tcPr>
            <w:tcW w:w="1843" w:type="dxa"/>
            <w:shd w:val="clear" w:color="auto" w:fill="E36C0A" w:themeFill="accent6" w:themeFillShade="BF"/>
          </w:tcPr>
          <w:p w:rsidR="00D85DCA" w:rsidRPr="005F0550" w:rsidRDefault="00D85DCA" w:rsidP="00D54553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F0550">
              <w:rPr>
                <w:b/>
                <w:sz w:val="24"/>
                <w:szCs w:val="24"/>
              </w:rPr>
              <w:t>Вентиляция</w:t>
            </w:r>
          </w:p>
        </w:tc>
        <w:tc>
          <w:tcPr>
            <w:tcW w:w="1559" w:type="dxa"/>
            <w:shd w:val="clear" w:color="auto" w:fill="E36C0A" w:themeFill="accent6" w:themeFillShade="BF"/>
          </w:tcPr>
          <w:p w:rsidR="00D85DCA" w:rsidRPr="005F0550" w:rsidRDefault="00D85DCA" w:rsidP="00D54553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F0550">
              <w:rPr>
                <w:b/>
                <w:sz w:val="24"/>
                <w:szCs w:val="24"/>
              </w:rPr>
              <w:t>ГВС</w:t>
            </w:r>
          </w:p>
        </w:tc>
      </w:tr>
      <w:tr w:rsidR="009E76CA" w:rsidTr="00851085">
        <w:trPr>
          <w:trHeight w:val="509"/>
        </w:trPr>
        <w:tc>
          <w:tcPr>
            <w:tcW w:w="675" w:type="dxa"/>
            <w:shd w:val="clear" w:color="auto" w:fill="92CDDC" w:themeFill="accent5" w:themeFillTint="99"/>
            <w:vAlign w:val="center"/>
          </w:tcPr>
          <w:p w:rsidR="009E76CA" w:rsidRPr="005F0550" w:rsidRDefault="009E76CA" w:rsidP="00D54553">
            <w:pPr>
              <w:spacing w:before="60" w:after="6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0550">
              <w:rPr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92CDDC" w:themeFill="accent5" w:themeFillTint="99"/>
            <w:vAlign w:val="center"/>
          </w:tcPr>
          <w:p w:rsidR="009E76CA" w:rsidRPr="00CA61B7" w:rsidRDefault="009E76CA" w:rsidP="009E76CA">
            <w:pPr>
              <w:tabs>
                <w:tab w:val="left" w:pos="9923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F8E">
              <w:rPr>
                <w:sz w:val="24"/>
                <w:szCs w:val="24"/>
              </w:rPr>
              <w:t>Администрация Сары-</w:t>
            </w:r>
            <w:proofErr w:type="spellStart"/>
            <w:r w:rsidRPr="00A10F8E">
              <w:rPr>
                <w:sz w:val="24"/>
                <w:szCs w:val="24"/>
              </w:rPr>
              <w:t>Суйского</w:t>
            </w:r>
            <w:proofErr w:type="spellEnd"/>
            <w:r w:rsidRPr="00A10F8E">
              <w:rPr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418" w:type="dxa"/>
            <w:shd w:val="clear" w:color="auto" w:fill="92CDDC" w:themeFill="accent5" w:themeFillTint="99"/>
            <w:vAlign w:val="center"/>
          </w:tcPr>
          <w:p w:rsidR="009E76CA" w:rsidRPr="0030592D" w:rsidRDefault="009E76CA" w:rsidP="00E849A8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701" w:type="dxa"/>
            <w:shd w:val="clear" w:color="auto" w:fill="92CDDC" w:themeFill="accent5" w:themeFillTint="99"/>
            <w:vAlign w:val="center"/>
          </w:tcPr>
          <w:p w:rsidR="009E76CA" w:rsidRPr="0030592D" w:rsidRDefault="009E76CA" w:rsidP="00D54553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843" w:type="dxa"/>
            <w:shd w:val="clear" w:color="auto" w:fill="92CDDC" w:themeFill="accent5" w:themeFillTint="99"/>
            <w:vAlign w:val="center"/>
          </w:tcPr>
          <w:p w:rsidR="009E76CA" w:rsidRPr="005F0550" w:rsidRDefault="009E76CA" w:rsidP="00E849A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92CDDC" w:themeFill="accent5" w:themeFillTint="99"/>
            <w:vAlign w:val="center"/>
          </w:tcPr>
          <w:p w:rsidR="009E76CA" w:rsidRPr="005F0550" w:rsidRDefault="009E76CA" w:rsidP="00E849A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E76CA" w:rsidTr="00851085">
        <w:trPr>
          <w:trHeight w:val="509"/>
        </w:trPr>
        <w:tc>
          <w:tcPr>
            <w:tcW w:w="675" w:type="dxa"/>
            <w:shd w:val="clear" w:color="auto" w:fill="92CDDC" w:themeFill="accent5" w:themeFillTint="99"/>
            <w:vAlign w:val="center"/>
          </w:tcPr>
          <w:p w:rsidR="009E76CA" w:rsidRPr="005F0550" w:rsidRDefault="009E76CA" w:rsidP="00851085">
            <w:pPr>
              <w:spacing w:before="60" w:after="6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118" w:type="dxa"/>
            <w:shd w:val="clear" w:color="auto" w:fill="92CDDC" w:themeFill="accent5" w:themeFillTint="99"/>
            <w:vAlign w:val="center"/>
          </w:tcPr>
          <w:p w:rsidR="009E76CA" w:rsidRPr="00D9753A" w:rsidRDefault="009E76CA" w:rsidP="009E76CA">
            <w:pPr>
              <w:tabs>
                <w:tab w:val="left" w:pos="9923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F8E">
              <w:rPr>
                <w:sz w:val="24"/>
                <w:szCs w:val="24"/>
              </w:rPr>
              <w:t>Почта</w:t>
            </w:r>
          </w:p>
        </w:tc>
        <w:tc>
          <w:tcPr>
            <w:tcW w:w="1418" w:type="dxa"/>
            <w:shd w:val="clear" w:color="auto" w:fill="92CDDC" w:themeFill="accent5" w:themeFillTint="99"/>
            <w:vAlign w:val="center"/>
          </w:tcPr>
          <w:p w:rsidR="009E76CA" w:rsidRPr="0030592D" w:rsidRDefault="009E76CA" w:rsidP="00883698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701" w:type="dxa"/>
            <w:shd w:val="clear" w:color="auto" w:fill="92CDDC" w:themeFill="accent5" w:themeFillTint="99"/>
            <w:vAlign w:val="center"/>
          </w:tcPr>
          <w:p w:rsidR="009E76CA" w:rsidRPr="0030592D" w:rsidRDefault="009E76CA" w:rsidP="00883698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843" w:type="dxa"/>
            <w:shd w:val="clear" w:color="auto" w:fill="92CDDC" w:themeFill="accent5" w:themeFillTint="99"/>
            <w:vAlign w:val="center"/>
          </w:tcPr>
          <w:p w:rsidR="009E76CA" w:rsidRPr="005F0550" w:rsidRDefault="009E76CA" w:rsidP="00E849A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92CDDC" w:themeFill="accent5" w:themeFillTint="99"/>
            <w:vAlign w:val="center"/>
          </w:tcPr>
          <w:p w:rsidR="009E76CA" w:rsidRDefault="009E76CA" w:rsidP="00E849A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E76CA" w:rsidTr="00851085">
        <w:trPr>
          <w:trHeight w:val="509"/>
        </w:trPr>
        <w:tc>
          <w:tcPr>
            <w:tcW w:w="675" w:type="dxa"/>
            <w:shd w:val="clear" w:color="auto" w:fill="92CDDC" w:themeFill="accent5" w:themeFillTint="99"/>
            <w:vAlign w:val="center"/>
          </w:tcPr>
          <w:p w:rsidR="009E76CA" w:rsidRDefault="009E76CA" w:rsidP="00851085">
            <w:pPr>
              <w:spacing w:before="60" w:after="6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118" w:type="dxa"/>
            <w:shd w:val="clear" w:color="auto" w:fill="92CDDC" w:themeFill="accent5" w:themeFillTint="99"/>
            <w:vAlign w:val="center"/>
          </w:tcPr>
          <w:p w:rsidR="009E76CA" w:rsidRPr="00727EA3" w:rsidRDefault="009E76CA" w:rsidP="009E76CA">
            <w:pPr>
              <w:tabs>
                <w:tab w:val="left" w:pos="9923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F8E">
              <w:rPr>
                <w:sz w:val="24"/>
                <w:szCs w:val="24"/>
              </w:rPr>
              <w:t>МБДОУ "Детский сад "Ромашка"</w:t>
            </w:r>
          </w:p>
        </w:tc>
        <w:tc>
          <w:tcPr>
            <w:tcW w:w="1418" w:type="dxa"/>
            <w:shd w:val="clear" w:color="auto" w:fill="92CDDC" w:themeFill="accent5" w:themeFillTint="99"/>
            <w:vAlign w:val="center"/>
          </w:tcPr>
          <w:p w:rsidR="009E76CA" w:rsidRPr="004F5FA3" w:rsidRDefault="009E76CA" w:rsidP="00E849A8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701" w:type="dxa"/>
            <w:shd w:val="clear" w:color="auto" w:fill="92CDDC" w:themeFill="accent5" w:themeFillTint="99"/>
            <w:vAlign w:val="center"/>
          </w:tcPr>
          <w:p w:rsidR="009E76CA" w:rsidRPr="004F5FA3" w:rsidRDefault="009E76CA" w:rsidP="00D54553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843" w:type="dxa"/>
            <w:shd w:val="clear" w:color="auto" w:fill="92CDDC" w:themeFill="accent5" w:themeFillTint="99"/>
            <w:vAlign w:val="center"/>
          </w:tcPr>
          <w:p w:rsidR="009E76CA" w:rsidRDefault="009E76CA" w:rsidP="00E849A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92CDDC" w:themeFill="accent5" w:themeFillTint="99"/>
            <w:vAlign w:val="center"/>
          </w:tcPr>
          <w:p w:rsidR="009E76CA" w:rsidRDefault="009E76CA" w:rsidP="00E849A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E76CA" w:rsidTr="00851085">
        <w:trPr>
          <w:trHeight w:val="509"/>
        </w:trPr>
        <w:tc>
          <w:tcPr>
            <w:tcW w:w="675" w:type="dxa"/>
            <w:shd w:val="clear" w:color="auto" w:fill="92CDDC" w:themeFill="accent5" w:themeFillTint="99"/>
            <w:vAlign w:val="center"/>
          </w:tcPr>
          <w:p w:rsidR="009E76CA" w:rsidRDefault="009E76CA" w:rsidP="00851085">
            <w:pPr>
              <w:spacing w:before="60" w:after="6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118" w:type="dxa"/>
            <w:shd w:val="clear" w:color="auto" w:fill="92CDDC" w:themeFill="accent5" w:themeFillTint="99"/>
            <w:vAlign w:val="center"/>
          </w:tcPr>
          <w:p w:rsidR="009E76CA" w:rsidRPr="00612D5E" w:rsidRDefault="009E76CA" w:rsidP="009E76CA">
            <w:pPr>
              <w:tabs>
                <w:tab w:val="left" w:pos="9923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F8E">
              <w:rPr>
                <w:sz w:val="24"/>
                <w:szCs w:val="24"/>
              </w:rPr>
              <w:t>МБОУ «Сары-</w:t>
            </w:r>
            <w:proofErr w:type="spellStart"/>
            <w:r w:rsidRPr="00A10F8E">
              <w:rPr>
                <w:sz w:val="24"/>
                <w:szCs w:val="24"/>
              </w:rPr>
              <w:t>Суйская</w:t>
            </w:r>
            <w:proofErr w:type="spellEnd"/>
            <w:r w:rsidRPr="00A10F8E">
              <w:rPr>
                <w:sz w:val="24"/>
                <w:szCs w:val="24"/>
              </w:rPr>
              <w:t xml:space="preserve"> СОШ»</w:t>
            </w:r>
          </w:p>
        </w:tc>
        <w:tc>
          <w:tcPr>
            <w:tcW w:w="1418" w:type="dxa"/>
            <w:shd w:val="clear" w:color="auto" w:fill="92CDDC" w:themeFill="accent5" w:themeFillTint="99"/>
            <w:vAlign w:val="center"/>
          </w:tcPr>
          <w:p w:rsidR="009E76CA" w:rsidRDefault="009E76CA" w:rsidP="00E849A8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0,0942</w:t>
            </w:r>
          </w:p>
        </w:tc>
        <w:tc>
          <w:tcPr>
            <w:tcW w:w="1701" w:type="dxa"/>
            <w:shd w:val="clear" w:color="auto" w:fill="92CDDC" w:themeFill="accent5" w:themeFillTint="99"/>
            <w:vAlign w:val="center"/>
          </w:tcPr>
          <w:p w:rsidR="009E76CA" w:rsidRDefault="009E76CA" w:rsidP="00D54553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0,0942</w:t>
            </w:r>
          </w:p>
        </w:tc>
        <w:tc>
          <w:tcPr>
            <w:tcW w:w="1843" w:type="dxa"/>
            <w:shd w:val="clear" w:color="auto" w:fill="92CDDC" w:themeFill="accent5" w:themeFillTint="99"/>
            <w:vAlign w:val="center"/>
          </w:tcPr>
          <w:p w:rsidR="009E76CA" w:rsidRDefault="009E76CA" w:rsidP="00E849A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92CDDC" w:themeFill="accent5" w:themeFillTint="99"/>
            <w:vAlign w:val="center"/>
          </w:tcPr>
          <w:p w:rsidR="009E76CA" w:rsidRDefault="009E76CA" w:rsidP="00E849A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E76CA" w:rsidTr="00851085">
        <w:trPr>
          <w:trHeight w:val="509"/>
        </w:trPr>
        <w:tc>
          <w:tcPr>
            <w:tcW w:w="675" w:type="dxa"/>
            <w:shd w:val="clear" w:color="auto" w:fill="92CDDC" w:themeFill="accent5" w:themeFillTint="99"/>
            <w:vAlign w:val="center"/>
          </w:tcPr>
          <w:p w:rsidR="009E76CA" w:rsidRDefault="009E76CA" w:rsidP="00851085">
            <w:pPr>
              <w:spacing w:before="60" w:after="6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118" w:type="dxa"/>
            <w:shd w:val="clear" w:color="auto" w:fill="92CDDC" w:themeFill="accent5" w:themeFillTint="99"/>
            <w:vAlign w:val="center"/>
          </w:tcPr>
          <w:p w:rsidR="009E76CA" w:rsidRPr="00612D5E" w:rsidRDefault="009E76CA" w:rsidP="009E76CA">
            <w:pPr>
              <w:tabs>
                <w:tab w:val="left" w:pos="9923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F8E">
              <w:rPr>
                <w:sz w:val="24"/>
                <w:szCs w:val="24"/>
              </w:rPr>
              <w:t>ОП с. Сары-Су</w:t>
            </w:r>
          </w:p>
        </w:tc>
        <w:tc>
          <w:tcPr>
            <w:tcW w:w="1418" w:type="dxa"/>
            <w:shd w:val="clear" w:color="auto" w:fill="92CDDC" w:themeFill="accent5" w:themeFillTint="99"/>
            <w:vAlign w:val="center"/>
          </w:tcPr>
          <w:p w:rsidR="009E76CA" w:rsidRDefault="009E76CA" w:rsidP="00E849A8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0,0125</w:t>
            </w:r>
          </w:p>
        </w:tc>
        <w:tc>
          <w:tcPr>
            <w:tcW w:w="1701" w:type="dxa"/>
            <w:shd w:val="clear" w:color="auto" w:fill="92CDDC" w:themeFill="accent5" w:themeFillTint="99"/>
            <w:vAlign w:val="center"/>
          </w:tcPr>
          <w:p w:rsidR="009E76CA" w:rsidRDefault="009E76CA" w:rsidP="00D54553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0,0125</w:t>
            </w:r>
          </w:p>
        </w:tc>
        <w:tc>
          <w:tcPr>
            <w:tcW w:w="1843" w:type="dxa"/>
            <w:shd w:val="clear" w:color="auto" w:fill="92CDDC" w:themeFill="accent5" w:themeFillTint="99"/>
            <w:vAlign w:val="center"/>
          </w:tcPr>
          <w:p w:rsidR="009E76CA" w:rsidRDefault="009E76CA" w:rsidP="00E849A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92CDDC" w:themeFill="accent5" w:themeFillTint="99"/>
            <w:vAlign w:val="center"/>
          </w:tcPr>
          <w:p w:rsidR="009E76CA" w:rsidRDefault="009E76CA" w:rsidP="00E849A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E76CA" w:rsidTr="00851085">
        <w:trPr>
          <w:trHeight w:val="509"/>
        </w:trPr>
        <w:tc>
          <w:tcPr>
            <w:tcW w:w="675" w:type="dxa"/>
            <w:shd w:val="clear" w:color="auto" w:fill="92CDDC" w:themeFill="accent5" w:themeFillTint="99"/>
            <w:vAlign w:val="center"/>
          </w:tcPr>
          <w:p w:rsidR="009E76CA" w:rsidRDefault="009E76CA" w:rsidP="00851085">
            <w:pPr>
              <w:spacing w:before="60" w:after="6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118" w:type="dxa"/>
            <w:shd w:val="clear" w:color="auto" w:fill="92CDDC" w:themeFill="accent5" w:themeFillTint="99"/>
            <w:vAlign w:val="center"/>
          </w:tcPr>
          <w:p w:rsidR="009E76CA" w:rsidRPr="00612D5E" w:rsidRDefault="009E76CA" w:rsidP="009E76CA">
            <w:pPr>
              <w:tabs>
                <w:tab w:val="left" w:pos="9923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F8E">
              <w:rPr>
                <w:sz w:val="24"/>
                <w:szCs w:val="24"/>
              </w:rPr>
              <w:t>МБОУ «</w:t>
            </w:r>
            <w:proofErr w:type="spellStart"/>
            <w:r w:rsidRPr="00A10F8E">
              <w:rPr>
                <w:sz w:val="24"/>
                <w:szCs w:val="24"/>
              </w:rPr>
              <w:t>Мирненская</w:t>
            </w:r>
            <w:proofErr w:type="spellEnd"/>
            <w:r w:rsidRPr="00A10F8E">
              <w:rPr>
                <w:sz w:val="24"/>
                <w:szCs w:val="24"/>
              </w:rPr>
              <w:t xml:space="preserve">  ООШ»</w:t>
            </w:r>
          </w:p>
        </w:tc>
        <w:tc>
          <w:tcPr>
            <w:tcW w:w="1418" w:type="dxa"/>
            <w:shd w:val="clear" w:color="auto" w:fill="92CDDC" w:themeFill="accent5" w:themeFillTint="99"/>
            <w:vAlign w:val="center"/>
          </w:tcPr>
          <w:p w:rsidR="009E76CA" w:rsidRDefault="009E76CA" w:rsidP="00E849A8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701" w:type="dxa"/>
            <w:shd w:val="clear" w:color="auto" w:fill="92CDDC" w:themeFill="accent5" w:themeFillTint="99"/>
            <w:vAlign w:val="center"/>
          </w:tcPr>
          <w:p w:rsidR="009E76CA" w:rsidRDefault="009E76CA" w:rsidP="00D54553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1843" w:type="dxa"/>
            <w:shd w:val="clear" w:color="auto" w:fill="92CDDC" w:themeFill="accent5" w:themeFillTint="99"/>
            <w:vAlign w:val="center"/>
          </w:tcPr>
          <w:p w:rsidR="009E76CA" w:rsidRDefault="009E76CA" w:rsidP="00E849A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92CDDC" w:themeFill="accent5" w:themeFillTint="99"/>
            <w:vAlign w:val="center"/>
          </w:tcPr>
          <w:p w:rsidR="009E76CA" w:rsidRDefault="009E76CA" w:rsidP="00E849A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E76CA" w:rsidTr="00851085">
        <w:trPr>
          <w:trHeight w:val="509"/>
        </w:trPr>
        <w:tc>
          <w:tcPr>
            <w:tcW w:w="675" w:type="dxa"/>
            <w:shd w:val="clear" w:color="auto" w:fill="92CDDC" w:themeFill="accent5" w:themeFillTint="99"/>
            <w:vAlign w:val="center"/>
          </w:tcPr>
          <w:p w:rsidR="009E76CA" w:rsidRDefault="009E76CA" w:rsidP="00851085">
            <w:pPr>
              <w:spacing w:before="60" w:after="6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118" w:type="dxa"/>
            <w:shd w:val="clear" w:color="auto" w:fill="92CDDC" w:themeFill="accent5" w:themeFillTint="99"/>
            <w:vAlign w:val="center"/>
          </w:tcPr>
          <w:p w:rsidR="009E76CA" w:rsidRPr="00612D5E" w:rsidRDefault="009E76CA" w:rsidP="009E76CA">
            <w:pPr>
              <w:tabs>
                <w:tab w:val="left" w:pos="9923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F8E">
              <w:rPr>
                <w:sz w:val="24"/>
                <w:szCs w:val="24"/>
              </w:rPr>
              <w:t>МБОУ «</w:t>
            </w:r>
            <w:proofErr w:type="spellStart"/>
            <w:r w:rsidRPr="00A10F8E">
              <w:rPr>
                <w:sz w:val="24"/>
                <w:szCs w:val="24"/>
              </w:rPr>
              <w:t>Красновосходная</w:t>
            </w:r>
            <w:proofErr w:type="spellEnd"/>
            <w:r w:rsidRPr="00A10F8E">
              <w:rPr>
                <w:sz w:val="24"/>
                <w:szCs w:val="24"/>
              </w:rPr>
              <w:t>.  ООШ»</w:t>
            </w:r>
          </w:p>
        </w:tc>
        <w:tc>
          <w:tcPr>
            <w:tcW w:w="1418" w:type="dxa"/>
            <w:shd w:val="clear" w:color="auto" w:fill="92CDDC" w:themeFill="accent5" w:themeFillTint="99"/>
            <w:vAlign w:val="center"/>
          </w:tcPr>
          <w:p w:rsidR="009E76CA" w:rsidRDefault="009E76CA" w:rsidP="00E849A8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0,0894</w:t>
            </w:r>
          </w:p>
        </w:tc>
        <w:tc>
          <w:tcPr>
            <w:tcW w:w="1701" w:type="dxa"/>
            <w:shd w:val="clear" w:color="auto" w:fill="92CDDC" w:themeFill="accent5" w:themeFillTint="99"/>
            <w:vAlign w:val="center"/>
          </w:tcPr>
          <w:p w:rsidR="009E76CA" w:rsidRDefault="009E76CA" w:rsidP="00D54553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0,0894</w:t>
            </w:r>
          </w:p>
        </w:tc>
        <w:tc>
          <w:tcPr>
            <w:tcW w:w="1843" w:type="dxa"/>
            <w:shd w:val="clear" w:color="auto" w:fill="92CDDC" w:themeFill="accent5" w:themeFillTint="99"/>
            <w:vAlign w:val="center"/>
          </w:tcPr>
          <w:p w:rsidR="009E76CA" w:rsidRDefault="009E76CA" w:rsidP="00E849A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92CDDC" w:themeFill="accent5" w:themeFillTint="99"/>
            <w:vAlign w:val="center"/>
          </w:tcPr>
          <w:p w:rsidR="009E76CA" w:rsidRDefault="009E76CA" w:rsidP="00E849A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851085" w:rsidTr="00851085">
        <w:trPr>
          <w:trHeight w:val="509"/>
        </w:trPr>
        <w:tc>
          <w:tcPr>
            <w:tcW w:w="3793" w:type="dxa"/>
            <w:gridSpan w:val="2"/>
            <w:shd w:val="clear" w:color="auto" w:fill="E36C0A" w:themeFill="accent6" w:themeFillShade="BF"/>
            <w:vAlign w:val="center"/>
          </w:tcPr>
          <w:p w:rsidR="00851085" w:rsidRPr="00742C57" w:rsidRDefault="00851085" w:rsidP="00851085">
            <w:pPr>
              <w:pStyle w:val="Sh4"/>
              <w:spacing w:before="0" w:after="0"/>
              <w:ind w:left="0" w:right="0"/>
              <w:rPr>
                <w:b/>
              </w:rPr>
            </w:pPr>
            <w:r w:rsidRPr="00742C57">
              <w:rPr>
                <w:b/>
              </w:rPr>
              <w:t>Итого</w:t>
            </w:r>
          </w:p>
        </w:tc>
        <w:tc>
          <w:tcPr>
            <w:tcW w:w="1418" w:type="dxa"/>
            <w:shd w:val="clear" w:color="auto" w:fill="E36C0A" w:themeFill="accent6" w:themeFillShade="BF"/>
            <w:vAlign w:val="center"/>
          </w:tcPr>
          <w:p w:rsidR="00851085" w:rsidRPr="00CE2C5B" w:rsidRDefault="009E76CA" w:rsidP="00851085"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0,1961</w:t>
            </w:r>
          </w:p>
        </w:tc>
        <w:tc>
          <w:tcPr>
            <w:tcW w:w="1701" w:type="dxa"/>
            <w:shd w:val="clear" w:color="auto" w:fill="E36C0A" w:themeFill="accent6" w:themeFillShade="BF"/>
            <w:vAlign w:val="center"/>
          </w:tcPr>
          <w:p w:rsidR="00727EA3" w:rsidRPr="00CE2C5B" w:rsidRDefault="009E76CA" w:rsidP="00727EA3"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0,1961</w:t>
            </w:r>
          </w:p>
        </w:tc>
        <w:tc>
          <w:tcPr>
            <w:tcW w:w="1843" w:type="dxa"/>
            <w:shd w:val="clear" w:color="auto" w:fill="E36C0A" w:themeFill="accent6" w:themeFillShade="BF"/>
            <w:vAlign w:val="center"/>
          </w:tcPr>
          <w:p w:rsidR="00851085" w:rsidRPr="00CE2C5B" w:rsidRDefault="00851085" w:rsidP="0085108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E36C0A" w:themeFill="accent6" w:themeFillShade="BF"/>
            <w:vAlign w:val="center"/>
          </w:tcPr>
          <w:p w:rsidR="00851085" w:rsidRPr="00CE2C5B" w:rsidRDefault="00851085" w:rsidP="0085108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D85DCA" w:rsidRDefault="00D85DCA" w:rsidP="00D85DCA">
      <w:pPr>
        <w:ind w:left="284" w:firstLine="1"/>
        <w:rPr>
          <w:szCs w:val="28"/>
        </w:rPr>
      </w:pPr>
    </w:p>
    <w:p w:rsidR="00D85DCA" w:rsidRPr="00DD1157" w:rsidRDefault="00D85DCA" w:rsidP="00D85DCA">
      <w:pPr>
        <w:ind w:left="142" w:firstLine="567"/>
        <w:rPr>
          <w:color w:val="7030A0"/>
          <w:szCs w:val="28"/>
        </w:rPr>
      </w:pPr>
      <w:r>
        <w:rPr>
          <w:szCs w:val="28"/>
        </w:rPr>
        <w:t xml:space="preserve">Распределение тепловых нагрузок по котельным </w:t>
      </w:r>
      <w:r w:rsidR="009E76CA" w:rsidRPr="009E76CA">
        <w:t>Сары-</w:t>
      </w:r>
      <w:proofErr w:type="spellStart"/>
      <w:r w:rsidR="009E76CA" w:rsidRPr="009E76CA">
        <w:t>Суйского</w:t>
      </w:r>
      <w:proofErr w:type="spellEnd"/>
      <w:r w:rsidR="009E76CA" w:rsidRPr="009E76CA">
        <w:rPr>
          <w:szCs w:val="28"/>
        </w:rPr>
        <w:t xml:space="preserve"> </w:t>
      </w:r>
      <w:r w:rsidR="004C03E0" w:rsidRPr="004C03E0">
        <w:rPr>
          <w:szCs w:val="28"/>
        </w:rPr>
        <w:t>сельского поселения</w:t>
      </w:r>
      <w:r>
        <w:rPr>
          <w:szCs w:val="28"/>
        </w:rPr>
        <w:t xml:space="preserve"> на </w:t>
      </w:r>
      <w:r w:rsidR="00151320">
        <w:rPr>
          <w:color w:val="7030A0"/>
          <w:szCs w:val="28"/>
        </w:rPr>
        <w:t>рисунке 2.2</w:t>
      </w:r>
      <w:r w:rsidRPr="00DD1157">
        <w:rPr>
          <w:color w:val="7030A0"/>
          <w:szCs w:val="28"/>
        </w:rPr>
        <w:t>.</w:t>
      </w:r>
    </w:p>
    <w:p w:rsidR="009E76CA" w:rsidRDefault="009E76CA" w:rsidP="00D54553">
      <w:pPr>
        <w:spacing w:after="200" w:line="276" w:lineRule="auto"/>
        <w:ind w:firstLine="0"/>
        <w:jc w:val="right"/>
        <w:rPr>
          <w:b/>
          <w:color w:val="7030A0"/>
          <w:szCs w:val="28"/>
        </w:rPr>
        <w:sectPr w:rsidR="009E76CA" w:rsidSect="00946384">
          <w:pgSz w:w="11907" w:h="16840" w:code="9"/>
          <w:pgMar w:top="709" w:right="567" w:bottom="851" w:left="567" w:header="142" w:footer="709" w:gutter="0"/>
          <w:paperSrc w:first="7" w:other="7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</w:p>
    <w:p w:rsidR="00D85DCA" w:rsidRPr="00976472" w:rsidRDefault="00D85DCA" w:rsidP="00D54553">
      <w:pPr>
        <w:spacing w:after="200" w:line="276" w:lineRule="auto"/>
        <w:ind w:firstLine="0"/>
        <w:jc w:val="right"/>
        <w:rPr>
          <w:b/>
          <w:color w:val="7030A0"/>
          <w:szCs w:val="28"/>
        </w:rPr>
      </w:pPr>
      <w:r w:rsidRPr="00976472">
        <w:rPr>
          <w:b/>
          <w:color w:val="7030A0"/>
          <w:szCs w:val="28"/>
        </w:rPr>
        <w:lastRenderedPageBreak/>
        <w:t>Рисунок</w:t>
      </w:r>
      <w:r w:rsidR="00151320">
        <w:rPr>
          <w:b/>
          <w:color w:val="7030A0"/>
          <w:szCs w:val="28"/>
        </w:rPr>
        <w:t xml:space="preserve"> 2.2</w:t>
      </w:r>
      <w:r w:rsidRPr="00976472">
        <w:rPr>
          <w:b/>
          <w:color w:val="7030A0"/>
          <w:szCs w:val="28"/>
        </w:rPr>
        <w:t>.</w:t>
      </w:r>
    </w:p>
    <w:p w:rsidR="00D85DCA" w:rsidRPr="00976472" w:rsidRDefault="00D85DCA" w:rsidP="00D85DCA">
      <w:pPr>
        <w:ind w:left="284" w:firstLine="1"/>
        <w:jc w:val="center"/>
        <w:rPr>
          <w:b/>
          <w:color w:val="7030A0"/>
          <w:szCs w:val="28"/>
        </w:rPr>
      </w:pPr>
      <w:r w:rsidRPr="00976472">
        <w:rPr>
          <w:b/>
          <w:color w:val="7030A0"/>
          <w:szCs w:val="28"/>
        </w:rPr>
        <w:t xml:space="preserve">Распределение тепловых нагрузок по котельным </w:t>
      </w:r>
    </w:p>
    <w:p w:rsidR="00D85DCA" w:rsidRDefault="009E76CA" w:rsidP="00D85DCA">
      <w:pPr>
        <w:tabs>
          <w:tab w:val="left" w:pos="9923"/>
        </w:tabs>
        <w:ind w:left="708" w:firstLine="1"/>
        <w:jc w:val="center"/>
        <w:rPr>
          <w:b/>
          <w:color w:val="8064A2" w:themeColor="accent4"/>
          <w:szCs w:val="28"/>
        </w:rPr>
      </w:pPr>
      <w:r w:rsidRPr="00A10F8E">
        <w:rPr>
          <w:b/>
          <w:color w:val="7030A0"/>
          <w:szCs w:val="28"/>
        </w:rPr>
        <w:t>Сары-</w:t>
      </w:r>
      <w:proofErr w:type="spellStart"/>
      <w:r w:rsidRPr="00A10F8E">
        <w:rPr>
          <w:b/>
          <w:color w:val="7030A0"/>
          <w:szCs w:val="28"/>
        </w:rPr>
        <w:t>Суйского</w:t>
      </w:r>
      <w:proofErr w:type="spellEnd"/>
      <w:r w:rsidRPr="004C03E0">
        <w:rPr>
          <w:b/>
          <w:color w:val="7030A0"/>
          <w:szCs w:val="28"/>
        </w:rPr>
        <w:t xml:space="preserve"> </w:t>
      </w:r>
      <w:r w:rsidR="004C03E0" w:rsidRPr="004C03E0">
        <w:rPr>
          <w:b/>
          <w:color w:val="7030A0"/>
          <w:szCs w:val="28"/>
        </w:rPr>
        <w:t xml:space="preserve">сельского поселения </w:t>
      </w:r>
      <w:r w:rsidR="004C03E0">
        <w:rPr>
          <w:b/>
          <w:color w:val="7030A0"/>
          <w:szCs w:val="28"/>
        </w:rPr>
        <w:t>за 2012 год</w:t>
      </w:r>
    </w:p>
    <w:p w:rsidR="002A39C9" w:rsidRDefault="004623CE" w:rsidP="0039774F">
      <w:pPr>
        <w:tabs>
          <w:tab w:val="left" w:pos="9923"/>
        </w:tabs>
        <w:ind w:right="283" w:firstLine="1"/>
        <w:jc w:val="right"/>
        <w:rPr>
          <w:b/>
          <w:color w:val="7030A0"/>
          <w:sz w:val="24"/>
          <w:szCs w:val="24"/>
        </w:rPr>
        <w:sectPr w:rsidR="002A39C9" w:rsidSect="00946384">
          <w:pgSz w:w="11907" w:h="16840" w:code="9"/>
          <w:pgMar w:top="709" w:right="567" w:bottom="851" w:left="567" w:header="142" w:footer="709" w:gutter="0"/>
          <w:paperSrc w:first="7" w:other="7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  <w:r w:rsidRPr="004623CE">
        <w:rPr>
          <w:b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6512379" cy="4243111"/>
            <wp:effectExtent l="19050" t="0" r="21771" b="5039"/>
            <wp:docPr id="2" name="Диаграмма 56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D7E46" w:rsidRPr="00EA11B0" w:rsidRDefault="006D7E46" w:rsidP="00946384">
      <w:pPr>
        <w:tabs>
          <w:tab w:val="left" w:pos="9923"/>
        </w:tabs>
        <w:ind w:right="283" w:firstLine="1"/>
        <w:jc w:val="center"/>
        <w:rPr>
          <w:b/>
          <w:color w:val="7030A0"/>
          <w:sz w:val="24"/>
          <w:szCs w:val="24"/>
        </w:rPr>
      </w:pPr>
      <w:r w:rsidRPr="00EA11B0">
        <w:rPr>
          <w:b/>
          <w:color w:val="7030A0"/>
          <w:sz w:val="24"/>
          <w:szCs w:val="24"/>
        </w:rPr>
        <w:lastRenderedPageBreak/>
        <w:t>ЧАСТЬ 6. БАЛАНСЫ ТЕПЛОВОЙ МОЩНОСТИ И ТЕПЛОВЫЕНАГРУЗКИ В ЗОНАХ ДЕЙСТВИЯ ИСТОЧНИКОВ ТЕПЛОВОЙ ЭНЕРГИИ</w:t>
      </w:r>
    </w:p>
    <w:p w:rsidR="00732B72" w:rsidRDefault="00732B72" w:rsidP="007625E7">
      <w:pPr>
        <w:tabs>
          <w:tab w:val="left" w:pos="9923"/>
        </w:tabs>
        <w:ind w:firstLine="1"/>
        <w:rPr>
          <w:b/>
          <w:color w:val="9900CC"/>
          <w:sz w:val="24"/>
          <w:szCs w:val="24"/>
        </w:rPr>
      </w:pPr>
    </w:p>
    <w:p w:rsidR="007625E7" w:rsidRPr="00E23ACF" w:rsidRDefault="007625E7" w:rsidP="00E23ACF">
      <w:pPr>
        <w:tabs>
          <w:tab w:val="left" w:pos="9923"/>
        </w:tabs>
        <w:ind w:left="142" w:firstLine="567"/>
        <w:contextualSpacing/>
        <w:rPr>
          <w:color w:val="8064A2" w:themeColor="accent4"/>
          <w:szCs w:val="28"/>
        </w:rPr>
      </w:pPr>
      <w:proofErr w:type="gramStart"/>
      <w:r w:rsidRPr="00732B72">
        <w:rPr>
          <w:color w:val="000000" w:themeColor="text1"/>
          <w:szCs w:val="28"/>
        </w:rPr>
        <w:t xml:space="preserve">Балансы установленной, располагаемой </w:t>
      </w:r>
      <w:r>
        <w:rPr>
          <w:color w:val="000000" w:themeColor="text1"/>
          <w:szCs w:val="28"/>
        </w:rPr>
        <w:t xml:space="preserve">тепловой </w:t>
      </w:r>
      <w:r w:rsidRPr="00732B72">
        <w:rPr>
          <w:color w:val="000000" w:themeColor="text1"/>
          <w:szCs w:val="28"/>
        </w:rPr>
        <w:t>мощности</w:t>
      </w:r>
      <w:r>
        <w:rPr>
          <w:color w:val="000000" w:themeColor="text1"/>
          <w:szCs w:val="28"/>
        </w:rPr>
        <w:t>, тепловой мощности нетто и тепловой нагрузки</w:t>
      </w:r>
      <w:r w:rsidR="00212DC2">
        <w:rPr>
          <w:color w:val="000000" w:themeColor="text1"/>
          <w:szCs w:val="28"/>
        </w:rPr>
        <w:t xml:space="preserve"> </w:t>
      </w:r>
      <w:r w:rsidR="009E76CA" w:rsidRPr="009E76CA">
        <w:t>Сары-</w:t>
      </w:r>
      <w:proofErr w:type="spellStart"/>
      <w:r w:rsidR="009E76CA" w:rsidRPr="009E76CA">
        <w:t>Суйского</w:t>
      </w:r>
      <w:proofErr w:type="spellEnd"/>
      <w:r w:rsidR="009E76CA" w:rsidRPr="009E76CA">
        <w:rPr>
          <w:szCs w:val="28"/>
        </w:rPr>
        <w:t xml:space="preserve"> </w:t>
      </w:r>
      <w:r w:rsidR="00212DC2" w:rsidRPr="00212DC2">
        <w:rPr>
          <w:color w:val="000000" w:themeColor="text1"/>
          <w:szCs w:val="28"/>
        </w:rPr>
        <w:t xml:space="preserve">сельского поселения </w:t>
      </w:r>
      <w:r>
        <w:rPr>
          <w:color w:val="000000" w:themeColor="text1"/>
          <w:szCs w:val="28"/>
        </w:rPr>
        <w:t xml:space="preserve">представлены в </w:t>
      </w:r>
      <w:r w:rsidRPr="00E23ACF">
        <w:rPr>
          <w:color w:val="7030A0"/>
          <w:szCs w:val="28"/>
        </w:rPr>
        <w:t>таблице 2.</w:t>
      </w:r>
      <w:r w:rsidR="00E23ACF" w:rsidRPr="00E23ACF">
        <w:rPr>
          <w:color w:val="7030A0"/>
          <w:szCs w:val="28"/>
        </w:rPr>
        <w:t>4</w:t>
      </w:r>
      <w:r w:rsidRPr="00E23ACF">
        <w:rPr>
          <w:color w:val="7030A0"/>
          <w:szCs w:val="28"/>
        </w:rPr>
        <w:t>..</w:t>
      </w:r>
      <w:proofErr w:type="gramEnd"/>
    </w:p>
    <w:p w:rsidR="007625E7" w:rsidRPr="00A87B30" w:rsidRDefault="00E23ACF" w:rsidP="007625E7">
      <w:pPr>
        <w:tabs>
          <w:tab w:val="left" w:pos="9923"/>
        </w:tabs>
        <w:ind w:firstLine="0"/>
        <w:jc w:val="right"/>
        <w:rPr>
          <w:b/>
          <w:color w:val="7030A0"/>
          <w:szCs w:val="28"/>
        </w:rPr>
      </w:pPr>
      <w:r>
        <w:rPr>
          <w:b/>
          <w:color w:val="7030A0"/>
          <w:szCs w:val="28"/>
        </w:rPr>
        <w:t>Таблица 2.4</w:t>
      </w:r>
      <w:r w:rsidR="007625E7" w:rsidRPr="00A87B30">
        <w:rPr>
          <w:b/>
          <w:color w:val="7030A0"/>
          <w:szCs w:val="28"/>
        </w:rPr>
        <w:t>.</w:t>
      </w:r>
    </w:p>
    <w:p w:rsidR="007625E7" w:rsidRPr="00A87B30" w:rsidRDefault="007625E7" w:rsidP="007625E7">
      <w:pPr>
        <w:tabs>
          <w:tab w:val="left" w:pos="9923"/>
        </w:tabs>
        <w:ind w:left="708" w:firstLine="1"/>
        <w:jc w:val="center"/>
        <w:rPr>
          <w:b/>
          <w:color w:val="7030A0"/>
          <w:szCs w:val="28"/>
        </w:rPr>
      </w:pPr>
      <w:r w:rsidRPr="00A87B30">
        <w:rPr>
          <w:b/>
          <w:color w:val="7030A0"/>
          <w:szCs w:val="28"/>
        </w:rPr>
        <w:t>Баланс тепловой мощности котельных.</w:t>
      </w:r>
    </w:p>
    <w:tbl>
      <w:tblPr>
        <w:tblW w:w="14789" w:type="dxa"/>
        <w:tblInd w:w="534" w:type="dxa"/>
        <w:tblLook w:val="04A0" w:firstRow="1" w:lastRow="0" w:firstColumn="1" w:lastColumn="0" w:noHBand="0" w:noVBand="1"/>
      </w:tblPr>
      <w:tblGrid>
        <w:gridCol w:w="3506"/>
        <w:gridCol w:w="2760"/>
        <w:gridCol w:w="2841"/>
        <w:gridCol w:w="2844"/>
        <w:gridCol w:w="2838"/>
      </w:tblGrid>
      <w:tr w:rsidR="00A87B30" w:rsidRPr="000F6A49" w:rsidTr="00D24917">
        <w:trPr>
          <w:trHeight w:val="883"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:rsidR="00A87B30" w:rsidRPr="000F6A49" w:rsidRDefault="00A87B30" w:rsidP="000F6A4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F6A4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Котельная</w:t>
            </w:r>
          </w:p>
        </w:tc>
        <w:tc>
          <w:tcPr>
            <w:tcW w:w="2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  <w:hideMark/>
          </w:tcPr>
          <w:p w:rsidR="00A87B30" w:rsidRPr="000F6A49" w:rsidRDefault="009F58DA" w:rsidP="000F6A4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Установленная мощность, Гкал/</w:t>
            </w:r>
            <w:r w:rsidR="00C42FC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</w:t>
            </w:r>
          </w:p>
        </w:tc>
        <w:tc>
          <w:tcPr>
            <w:tcW w:w="2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  <w:hideMark/>
          </w:tcPr>
          <w:p w:rsidR="00A87B30" w:rsidRPr="000F6A49" w:rsidRDefault="009F58DA" w:rsidP="000F6A4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Располагаемая мощность, Гкал/</w:t>
            </w:r>
            <w:r w:rsidR="00C42FC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</w:t>
            </w:r>
          </w:p>
        </w:tc>
        <w:tc>
          <w:tcPr>
            <w:tcW w:w="2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  <w:hideMark/>
          </w:tcPr>
          <w:p w:rsidR="00A87B30" w:rsidRPr="000F6A49" w:rsidRDefault="00A87B30" w:rsidP="00434A4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F6A4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Загрузка котельной, % от располагаемой мощности</w:t>
            </w:r>
            <w:r w:rsidR="00FB5B25">
              <w:rPr>
                <w:rStyle w:val="afc"/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footnoteReference w:id="3"/>
            </w:r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  <w:hideMark/>
          </w:tcPr>
          <w:p w:rsidR="00A87B30" w:rsidRPr="000F6A49" w:rsidRDefault="00C973C4" w:rsidP="000F6A4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F6A4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Отпуск тепловой энергии</w:t>
            </w:r>
            <w:r w:rsidR="00A87B30" w:rsidRPr="000F6A4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 Гкал/час</w:t>
            </w:r>
          </w:p>
        </w:tc>
      </w:tr>
      <w:tr w:rsidR="00C973C4" w:rsidRPr="000F6A49" w:rsidTr="006F6BD0">
        <w:trPr>
          <w:trHeight w:val="199"/>
        </w:trPr>
        <w:tc>
          <w:tcPr>
            <w:tcW w:w="1478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C973C4" w:rsidRPr="000F6A49" w:rsidRDefault="0039774F" w:rsidP="00BB69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9774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МБОУ «Сары-</w:t>
            </w:r>
            <w:proofErr w:type="spellStart"/>
            <w:r w:rsidRPr="0039774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Суйская</w:t>
            </w:r>
            <w:proofErr w:type="spellEnd"/>
            <w:r w:rsidRPr="0039774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СОШ»</w:t>
            </w:r>
          </w:p>
        </w:tc>
      </w:tr>
      <w:tr w:rsidR="00E32C1A" w:rsidRPr="000F6A49" w:rsidTr="00E32C1A">
        <w:trPr>
          <w:trHeight w:val="199"/>
        </w:trPr>
        <w:tc>
          <w:tcPr>
            <w:tcW w:w="3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E32C1A" w:rsidRPr="000F6A49" w:rsidRDefault="00E32C1A" w:rsidP="000F6A4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 xml:space="preserve">2010 </w:t>
            </w:r>
            <w:r w:rsidRPr="000F6A49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год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E32C1A" w:rsidRDefault="00E32C1A" w:rsidP="00E32C1A">
            <w:pPr>
              <w:spacing w:line="240" w:lineRule="auto"/>
              <w:ind w:firstLine="0"/>
              <w:jc w:val="center"/>
            </w:pPr>
            <w:r w:rsidRPr="00170A3C">
              <w:rPr>
                <w:rFonts w:eastAsia="Times New Roman" w:cs="Times New Roman"/>
                <w:color w:val="000000"/>
                <w:sz w:val="22"/>
                <w:lang w:eastAsia="ru-RU"/>
              </w:rPr>
              <w:t>0,0825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E32C1A" w:rsidRDefault="00E32C1A" w:rsidP="00E32C1A">
            <w:pPr>
              <w:spacing w:line="240" w:lineRule="auto"/>
              <w:ind w:firstLine="0"/>
              <w:jc w:val="center"/>
            </w:pPr>
            <w:r w:rsidRPr="00170A3C">
              <w:rPr>
                <w:rFonts w:eastAsia="Times New Roman" w:cs="Times New Roman"/>
                <w:color w:val="000000"/>
                <w:sz w:val="22"/>
                <w:lang w:eastAsia="ru-RU"/>
              </w:rPr>
              <w:t>0,0825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E32C1A" w:rsidRPr="00E32C1A" w:rsidRDefault="00E32C1A" w:rsidP="00727EA3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E32C1A">
              <w:rPr>
                <w:rFonts w:eastAsia="Times New Roman" w:cs="Times New Roman"/>
                <w:color w:val="000000"/>
                <w:sz w:val="22"/>
                <w:lang w:eastAsia="ru-RU"/>
              </w:rPr>
              <w:t>9,6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E32C1A" w:rsidRPr="001365B5" w:rsidRDefault="00E32C1A" w:rsidP="009F58DA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0,0079</w:t>
            </w:r>
          </w:p>
        </w:tc>
      </w:tr>
      <w:tr w:rsidR="00E32C1A" w:rsidRPr="000F6A49" w:rsidTr="00E32C1A">
        <w:trPr>
          <w:trHeight w:val="199"/>
        </w:trPr>
        <w:tc>
          <w:tcPr>
            <w:tcW w:w="3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E32C1A" w:rsidRPr="000F6A49" w:rsidRDefault="00E32C1A" w:rsidP="000F6A4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2011</w:t>
            </w:r>
            <w:r w:rsidRPr="000F6A49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 xml:space="preserve"> год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E32C1A" w:rsidRDefault="00E32C1A" w:rsidP="00E32C1A">
            <w:pPr>
              <w:spacing w:line="240" w:lineRule="auto"/>
              <w:ind w:firstLine="0"/>
              <w:jc w:val="center"/>
            </w:pPr>
            <w:r w:rsidRPr="00170A3C">
              <w:rPr>
                <w:rFonts w:eastAsia="Times New Roman" w:cs="Times New Roman"/>
                <w:color w:val="000000"/>
                <w:sz w:val="22"/>
                <w:lang w:eastAsia="ru-RU"/>
              </w:rPr>
              <w:t>0,0825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E32C1A" w:rsidRDefault="00E32C1A" w:rsidP="00E32C1A">
            <w:pPr>
              <w:spacing w:line="240" w:lineRule="auto"/>
              <w:ind w:firstLine="0"/>
              <w:jc w:val="center"/>
            </w:pPr>
            <w:r w:rsidRPr="00170A3C">
              <w:rPr>
                <w:rFonts w:eastAsia="Times New Roman" w:cs="Times New Roman"/>
                <w:color w:val="000000"/>
                <w:sz w:val="22"/>
                <w:lang w:eastAsia="ru-RU"/>
              </w:rPr>
              <w:t>0,0825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E32C1A" w:rsidRPr="00E32C1A" w:rsidRDefault="00E32C1A" w:rsidP="00727EA3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E32C1A">
              <w:rPr>
                <w:sz w:val="22"/>
              </w:rPr>
              <w:t>9,5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E32C1A" w:rsidRDefault="00E32C1A" w:rsidP="009F58DA">
            <w:pPr>
              <w:spacing w:line="240" w:lineRule="auto"/>
              <w:ind w:firstLine="0"/>
              <w:jc w:val="center"/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0,0079</w:t>
            </w:r>
          </w:p>
        </w:tc>
      </w:tr>
      <w:tr w:rsidR="00E32C1A" w:rsidRPr="000F6A49" w:rsidTr="00E32C1A">
        <w:trPr>
          <w:trHeight w:val="221"/>
        </w:trPr>
        <w:tc>
          <w:tcPr>
            <w:tcW w:w="3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E32C1A" w:rsidRPr="000F6A49" w:rsidRDefault="00E32C1A" w:rsidP="000F6A4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2012 год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E32C1A" w:rsidRDefault="00E32C1A" w:rsidP="00E32C1A">
            <w:pPr>
              <w:spacing w:line="240" w:lineRule="auto"/>
              <w:ind w:firstLine="0"/>
              <w:jc w:val="center"/>
            </w:pPr>
            <w:r w:rsidRPr="00170A3C">
              <w:rPr>
                <w:rFonts w:eastAsia="Times New Roman" w:cs="Times New Roman"/>
                <w:color w:val="000000"/>
                <w:sz w:val="22"/>
                <w:lang w:eastAsia="ru-RU"/>
              </w:rPr>
              <w:t>0,0825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E32C1A" w:rsidRDefault="00E32C1A" w:rsidP="00E32C1A">
            <w:pPr>
              <w:spacing w:line="240" w:lineRule="auto"/>
              <w:ind w:firstLine="0"/>
              <w:jc w:val="center"/>
            </w:pPr>
            <w:r w:rsidRPr="00170A3C">
              <w:rPr>
                <w:rFonts w:eastAsia="Times New Roman" w:cs="Times New Roman"/>
                <w:color w:val="000000"/>
                <w:sz w:val="22"/>
                <w:lang w:eastAsia="ru-RU"/>
              </w:rPr>
              <w:t>0,0825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E32C1A" w:rsidRPr="00E32C1A" w:rsidRDefault="00E32C1A" w:rsidP="00727EA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E32C1A">
              <w:rPr>
                <w:rFonts w:eastAsia="Times New Roman" w:cs="Times New Roman"/>
                <w:color w:val="000000"/>
                <w:sz w:val="22"/>
                <w:lang w:eastAsia="ru-RU"/>
              </w:rPr>
              <w:t>114,1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E32C1A" w:rsidRDefault="00E32C1A" w:rsidP="009F58D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0,0942</w:t>
            </w:r>
          </w:p>
        </w:tc>
      </w:tr>
      <w:tr w:rsidR="00E32C1A" w:rsidRPr="000F6A49" w:rsidTr="00E32C1A">
        <w:trPr>
          <w:trHeight w:val="270"/>
        </w:trPr>
        <w:tc>
          <w:tcPr>
            <w:tcW w:w="3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E32C1A" w:rsidRPr="000F6A49" w:rsidRDefault="00E32C1A" w:rsidP="000F6A4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2013 год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E32C1A" w:rsidRDefault="00E32C1A" w:rsidP="00E32C1A">
            <w:pPr>
              <w:spacing w:line="240" w:lineRule="auto"/>
              <w:ind w:firstLine="0"/>
              <w:jc w:val="center"/>
            </w:pPr>
            <w:r w:rsidRPr="00170A3C">
              <w:rPr>
                <w:rFonts w:eastAsia="Times New Roman" w:cs="Times New Roman"/>
                <w:color w:val="000000"/>
                <w:sz w:val="22"/>
                <w:lang w:eastAsia="ru-RU"/>
              </w:rPr>
              <w:t>0,0825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E32C1A" w:rsidRDefault="00E32C1A" w:rsidP="00E32C1A">
            <w:pPr>
              <w:spacing w:line="240" w:lineRule="auto"/>
              <w:ind w:firstLine="0"/>
              <w:jc w:val="center"/>
            </w:pPr>
            <w:r w:rsidRPr="00170A3C">
              <w:rPr>
                <w:rFonts w:eastAsia="Times New Roman" w:cs="Times New Roman"/>
                <w:color w:val="000000"/>
                <w:sz w:val="22"/>
                <w:lang w:eastAsia="ru-RU"/>
              </w:rPr>
              <w:t>0,0825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E32C1A" w:rsidRPr="00E32C1A" w:rsidRDefault="00E32C1A" w:rsidP="00727EA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E32C1A">
              <w:rPr>
                <w:rFonts w:eastAsia="Times New Roman" w:cs="Times New Roman"/>
                <w:color w:val="000000"/>
                <w:sz w:val="22"/>
                <w:lang w:eastAsia="ru-RU"/>
              </w:rPr>
              <w:t>76,1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E32C1A" w:rsidRDefault="00E32C1A" w:rsidP="009F58D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0,0628</w:t>
            </w:r>
          </w:p>
        </w:tc>
      </w:tr>
      <w:tr w:rsidR="00E32C1A" w:rsidRPr="000F6A49" w:rsidTr="00E32C1A">
        <w:trPr>
          <w:trHeight w:val="199"/>
        </w:trPr>
        <w:tc>
          <w:tcPr>
            <w:tcW w:w="3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:rsidR="00E32C1A" w:rsidRPr="000F6A49" w:rsidRDefault="00E32C1A" w:rsidP="00256FD5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0F6A49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Ср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еднегодовые значения за 2010-2012</w:t>
            </w:r>
            <w:r w:rsidRPr="000F6A49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 xml:space="preserve"> г.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:rsidR="00E32C1A" w:rsidRPr="00E32C1A" w:rsidRDefault="00E32C1A" w:rsidP="00E32C1A">
            <w:pPr>
              <w:spacing w:line="240" w:lineRule="auto"/>
              <w:ind w:firstLine="0"/>
              <w:jc w:val="center"/>
              <w:rPr>
                <w:b/>
              </w:rPr>
            </w:pPr>
            <w:r w:rsidRPr="00E32C1A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0,0825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:rsidR="00E32C1A" w:rsidRPr="00E32C1A" w:rsidRDefault="00E32C1A" w:rsidP="00E32C1A">
            <w:pPr>
              <w:spacing w:line="240" w:lineRule="auto"/>
              <w:ind w:firstLine="0"/>
              <w:jc w:val="center"/>
              <w:rPr>
                <w:b/>
              </w:rPr>
            </w:pPr>
            <w:r w:rsidRPr="00E32C1A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0,0825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:rsidR="00E32C1A" w:rsidRPr="000F6A49" w:rsidRDefault="00E32C1A" w:rsidP="00256FD5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44,4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:rsidR="00E32C1A" w:rsidRPr="00BB69BC" w:rsidRDefault="00E32C1A" w:rsidP="00256FD5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b/>
                <w:sz w:val="22"/>
              </w:rPr>
              <w:t>0,0367</w:t>
            </w:r>
          </w:p>
        </w:tc>
      </w:tr>
      <w:tr w:rsidR="00883698" w:rsidRPr="000F6A49" w:rsidTr="006F6BD0">
        <w:trPr>
          <w:trHeight w:val="199"/>
        </w:trPr>
        <w:tc>
          <w:tcPr>
            <w:tcW w:w="1478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883698" w:rsidRPr="000F6A49" w:rsidRDefault="0039774F" w:rsidP="0088369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9774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ОП с. Сары-Су</w:t>
            </w:r>
          </w:p>
        </w:tc>
      </w:tr>
      <w:tr w:rsidR="00883698" w:rsidRPr="00C76C26" w:rsidTr="00D24917">
        <w:trPr>
          <w:trHeight w:val="199"/>
        </w:trPr>
        <w:tc>
          <w:tcPr>
            <w:tcW w:w="3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883698" w:rsidRPr="000F6A49" w:rsidRDefault="00883698" w:rsidP="0088369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0F6A49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2010 год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883698" w:rsidRPr="00727EA3" w:rsidRDefault="00883698" w:rsidP="0088369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EA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Данные не </w:t>
            </w:r>
            <w:proofErr w:type="spellStart"/>
            <w:r w:rsidRPr="00727EA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предоставленны</w:t>
            </w:r>
            <w:proofErr w:type="spellEnd"/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883698" w:rsidRPr="00727EA3" w:rsidRDefault="00883698" w:rsidP="0088369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27EA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Данные не </w:t>
            </w:r>
            <w:proofErr w:type="spellStart"/>
            <w:r w:rsidRPr="00727EA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предоставленны</w:t>
            </w:r>
            <w:proofErr w:type="spellEnd"/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883698" w:rsidRPr="00727EA3" w:rsidRDefault="00883698" w:rsidP="0088369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27EA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Данные не </w:t>
            </w:r>
            <w:proofErr w:type="spellStart"/>
            <w:r w:rsidRPr="00727EA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предоставленны</w:t>
            </w:r>
            <w:proofErr w:type="spellEnd"/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883698" w:rsidRPr="00C76C26" w:rsidRDefault="00051E65" w:rsidP="00883698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0,0157</w:t>
            </w:r>
          </w:p>
        </w:tc>
      </w:tr>
      <w:tr w:rsidR="00883698" w:rsidRPr="00C76C26" w:rsidTr="00D24917">
        <w:trPr>
          <w:trHeight w:val="199"/>
        </w:trPr>
        <w:tc>
          <w:tcPr>
            <w:tcW w:w="3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883698" w:rsidRPr="000F6A49" w:rsidRDefault="00883698" w:rsidP="0088369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0F6A49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2011 год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883698" w:rsidRPr="00727EA3" w:rsidRDefault="00883698" w:rsidP="0088369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27EA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Данные не </w:t>
            </w:r>
            <w:proofErr w:type="spellStart"/>
            <w:r w:rsidRPr="00727EA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предоставленны</w:t>
            </w:r>
            <w:proofErr w:type="spellEnd"/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883698" w:rsidRPr="00727EA3" w:rsidRDefault="00883698" w:rsidP="0088369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27EA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Данные не </w:t>
            </w:r>
            <w:proofErr w:type="spellStart"/>
            <w:r w:rsidRPr="00727EA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предоставленны</w:t>
            </w:r>
            <w:proofErr w:type="spellEnd"/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883698" w:rsidRPr="00727EA3" w:rsidRDefault="00883698" w:rsidP="0088369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27EA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Данные не </w:t>
            </w:r>
            <w:proofErr w:type="spellStart"/>
            <w:r w:rsidRPr="00727EA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предоставленны</w:t>
            </w:r>
            <w:proofErr w:type="spellEnd"/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883698" w:rsidRPr="00C76C26" w:rsidRDefault="00883698" w:rsidP="00883698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0,</w:t>
            </w:r>
            <w:r w:rsidR="00BB69BC">
              <w:rPr>
                <w:rFonts w:cs="Times New Roman"/>
                <w:color w:val="000000"/>
                <w:sz w:val="22"/>
              </w:rPr>
              <w:t>0</w:t>
            </w:r>
            <w:r w:rsidR="00051E65">
              <w:rPr>
                <w:rFonts w:cs="Times New Roman"/>
                <w:color w:val="000000"/>
                <w:sz w:val="22"/>
              </w:rPr>
              <w:t>139</w:t>
            </w:r>
          </w:p>
        </w:tc>
      </w:tr>
      <w:tr w:rsidR="00883698" w:rsidRPr="001365B5" w:rsidTr="00D24917">
        <w:trPr>
          <w:trHeight w:val="199"/>
        </w:trPr>
        <w:tc>
          <w:tcPr>
            <w:tcW w:w="3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883698" w:rsidRPr="000F6A49" w:rsidRDefault="00883698" w:rsidP="0088369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0F6A49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2012 год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883698" w:rsidRPr="00727EA3" w:rsidRDefault="00883698" w:rsidP="0088369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27EA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Данные не </w:t>
            </w:r>
            <w:proofErr w:type="spellStart"/>
            <w:r w:rsidRPr="00727EA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предоставленны</w:t>
            </w:r>
            <w:proofErr w:type="spellEnd"/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883698" w:rsidRPr="00727EA3" w:rsidRDefault="00883698" w:rsidP="0088369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27EA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Данные не </w:t>
            </w:r>
            <w:proofErr w:type="spellStart"/>
            <w:r w:rsidRPr="00727EA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предоставленны</w:t>
            </w:r>
            <w:proofErr w:type="spellEnd"/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883698" w:rsidRPr="00727EA3" w:rsidRDefault="00883698" w:rsidP="0088369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27EA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Данные не </w:t>
            </w:r>
            <w:proofErr w:type="spellStart"/>
            <w:r w:rsidRPr="00727EA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предоставленны</w:t>
            </w:r>
            <w:proofErr w:type="spellEnd"/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883698" w:rsidRPr="001365B5" w:rsidRDefault="00883698" w:rsidP="00883698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  <w:r w:rsidR="00051E65">
              <w:rPr>
                <w:sz w:val="22"/>
              </w:rPr>
              <w:t>0035</w:t>
            </w:r>
          </w:p>
        </w:tc>
      </w:tr>
      <w:tr w:rsidR="00883698" w:rsidTr="00D24917">
        <w:trPr>
          <w:trHeight w:val="199"/>
        </w:trPr>
        <w:tc>
          <w:tcPr>
            <w:tcW w:w="3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883698" w:rsidRPr="000F6A49" w:rsidRDefault="00883698" w:rsidP="0088369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0F6A49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2013 год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883698" w:rsidRPr="00727EA3" w:rsidRDefault="00883698" w:rsidP="0088369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27EA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Данные не </w:t>
            </w:r>
            <w:proofErr w:type="spellStart"/>
            <w:r w:rsidRPr="00727EA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предоставленны</w:t>
            </w:r>
            <w:proofErr w:type="spellEnd"/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883698" w:rsidRPr="00727EA3" w:rsidRDefault="00883698" w:rsidP="0088369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27EA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Данные не </w:t>
            </w:r>
            <w:proofErr w:type="spellStart"/>
            <w:r w:rsidRPr="00727EA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предоставленны</w:t>
            </w:r>
            <w:proofErr w:type="spellEnd"/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883698" w:rsidRPr="00727EA3" w:rsidRDefault="00883698" w:rsidP="0088369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27EA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Данные не </w:t>
            </w:r>
            <w:proofErr w:type="spellStart"/>
            <w:r w:rsidRPr="00727EA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предоставленны</w:t>
            </w:r>
            <w:proofErr w:type="spellEnd"/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883698" w:rsidRDefault="00883698" w:rsidP="00883698">
            <w:pPr>
              <w:spacing w:line="240" w:lineRule="auto"/>
              <w:ind w:firstLine="0"/>
              <w:jc w:val="center"/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0,0</w:t>
            </w:r>
            <w:r w:rsidR="00051E65">
              <w:rPr>
                <w:rFonts w:eastAsia="Times New Roman" w:cs="Times New Roman"/>
                <w:color w:val="000000"/>
                <w:sz w:val="22"/>
                <w:lang w:eastAsia="ru-RU"/>
              </w:rPr>
              <w:t>067</w:t>
            </w:r>
          </w:p>
        </w:tc>
      </w:tr>
      <w:tr w:rsidR="00883698" w:rsidRPr="000F6A49" w:rsidTr="00D24917">
        <w:trPr>
          <w:trHeight w:val="199"/>
        </w:trPr>
        <w:tc>
          <w:tcPr>
            <w:tcW w:w="3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:rsidR="00883698" w:rsidRPr="000F6A49" w:rsidRDefault="00883698" w:rsidP="0088369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0F6A49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Ср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еднегодовые значения за 2010-2012</w:t>
            </w:r>
            <w:r w:rsidRPr="000F6A49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 xml:space="preserve"> г.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:rsidR="00883698" w:rsidRPr="00AD5E4E" w:rsidRDefault="00883698" w:rsidP="00883698">
            <w:pPr>
              <w:spacing w:line="240" w:lineRule="auto"/>
              <w:ind w:firstLine="0"/>
              <w:jc w:val="center"/>
              <w:rPr>
                <w:b/>
                <w:sz w:val="22"/>
              </w:rPr>
            </w:pP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:rsidR="00883698" w:rsidRPr="00AD5E4E" w:rsidRDefault="00883698" w:rsidP="00883698">
            <w:pPr>
              <w:spacing w:line="240" w:lineRule="auto"/>
              <w:ind w:firstLine="0"/>
              <w:jc w:val="center"/>
              <w:rPr>
                <w:b/>
                <w:sz w:val="22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:rsidR="00883698" w:rsidRPr="000F6A49" w:rsidRDefault="00883698" w:rsidP="0088369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:rsidR="00883698" w:rsidRPr="000F6A49" w:rsidRDefault="00051E65" w:rsidP="0088369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0,0110</w:t>
            </w:r>
          </w:p>
        </w:tc>
      </w:tr>
      <w:tr w:rsidR="00BB69BC" w:rsidRPr="000F6A49" w:rsidTr="006F6BD0">
        <w:trPr>
          <w:trHeight w:val="199"/>
        </w:trPr>
        <w:tc>
          <w:tcPr>
            <w:tcW w:w="1478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BB69BC" w:rsidRPr="000F6A49" w:rsidRDefault="0039774F" w:rsidP="00BB69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9774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МБОУ «</w:t>
            </w:r>
            <w:proofErr w:type="spellStart"/>
            <w:r w:rsidRPr="0039774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Красновосходная</w:t>
            </w:r>
            <w:proofErr w:type="spellEnd"/>
            <w:r w:rsidRPr="0039774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.  ООШ»</w:t>
            </w:r>
          </w:p>
        </w:tc>
      </w:tr>
      <w:tr w:rsidR="00071E87" w:rsidRPr="00C76C26" w:rsidTr="00071E87">
        <w:trPr>
          <w:trHeight w:val="199"/>
        </w:trPr>
        <w:tc>
          <w:tcPr>
            <w:tcW w:w="3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071E87" w:rsidRPr="000F6A49" w:rsidRDefault="00071E87" w:rsidP="00BB69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0F6A49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2010 год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071E87" w:rsidRDefault="00071E87" w:rsidP="00071E87">
            <w:pPr>
              <w:spacing w:line="240" w:lineRule="auto"/>
              <w:ind w:firstLine="0"/>
              <w:jc w:val="center"/>
            </w:pPr>
            <w:r w:rsidRPr="003134B1">
              <w:rPr>
                <w:rFonts w:eastAsia="Times New Roman" w:cs="Times New Roman"/>
                <w:color w:val="000000"/>
                <w:sz w:val="22"/>
                <w:lang w:eastAsia="ru-RU"/>
              </w:rPr>
              <w:t>0,227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071E87" w:rsidRDefault="00071E87" w:rsidP="00071E87">
            <w:pPr>
              <w:spacing w:line="240" w:lineRule="auto"/>
              <w:ind w:firstLine="0"/>
              <w:jc w:val="center"/>
            </w:pPr>
            <w:r w:rsidRPr="003134B1">
              <w:rPr>
                <w:rFonts w:eastAsia="Times New Roman" w:cs="Times New Roman"/>
                <w:color w:val="000000"/>
                <w:sz w:val="22"/>
                <w:lang w:eastAsia="ru-RU"/>
              </w:rPr>
              <w:t>0,227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071E87" w:rsidRPr="00071E87" w:rsidRDefault="00071E87" w:rsidP="00051E65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071E87">
              <w:rPr>
                <w:rFonts w:eastAsia="Times New Roman" w:cs="Times New Roman"/>
                <w:color w:val="000000"/>
                <w:sz w:val="22"/>
                <w:lang w:eastAsia="ru-RU"/>
              </w:rPr>
              <w:t>38,2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071E87" w:rsidRPr="00071E87" w:rsidRDefault="00071E87" w:rsidP="00051E6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71E87">
              <w:rPr>
                <w:rFonts w:eastAsia="Times New Roman" w:cs="Times New Roman"/>
                <w:color w:val="000000"/>
                <w:sz w:val="22"/>
                <w:lang w:eastAsia="ru-RU"/>
              </w:rPr>
              <w:t>0,0868</w:t>
            </w:r>
          </w:p>
        </w:tc>
      </w:tr>
      <w:tr w:rsidR="00071E87" w:rsidRPr="00C76C26" w:rsidTr="00071E87">
        <w:trPr>
          <w:trHeight w:val="199"/>
        </w:trPr>
        <w:tc>
          <w:tcPr>
            <w:tcW w:w="3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071E87" w:rsidRPr="000F6A49" w:rsidRDefault="00071E87" w:rsidP="00BB69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0F6A49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2011 год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071E87" w:rsidRDefault="00071E87" w:rsidP="00071E87">
            <w:pPr>
              <w:spacing w:line="240" w:lineRule="auto"/>
              <w:ind w:firstLine="0"/>
              <w:jc w:val="center"/>
            </w:pPr>
            <w:r w:rsidRPr="003134B1">
              <w:rPr>
                <w:rFonts w:eastAsia="Times New Roman" w:cs="Times New Roman"/>
                <w:color w:val="000000"/>
                <w:sz w:val="22"/>
                <w:lang w:eastAsia="ru-RU"/>
              </w:rPr>
              <w:t>0,227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071E87" w:rsidRDefault="00071E87" w:rsidP="00071E87">
            <w:pPr>
              <w:spacing w:line="240" w:lineRule="auto"/>
              <w:ind w:firstLine="0"/>
              <w:jc w:val="center"/>
            </w:pPr>
            <w:r w:rsidRPr="003134B1">
              <w:rPr>
                <w:rFonts w:eastAsia="Times New Roman" w:cs="Times New Roman"/>
                <w:color w:val="000000"/>
                <w:sz w:val="22"/>
                <w:lang w:eastAsia="ru-RU"/>
              </w:rPr>
              <w:t>0,227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071E87" w:rsidRPr="00071E87" w:rsidRDefault="00071E87" w:rsidP="00051E65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071E87">
              <w:rPr>
                <w:rFonts w:eastAsia="Times New Roman" w:cs="Times New Roman"/>
                <w:color w:val="000000"/>
                <w:sz w:val="22"/>
                <w:lang w:eastAsia="ru-RU"/>
              </w:rPr>
              <w:t>37,7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071E87" w:rsidRPr="00071E87" w:rsidRDefault="00071E87" w:rsidP="00051E65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071E87">
              <w:rPr>
                <w:rFonts w:eastAsia="Times New Roman" w:cs="Times New Roman"/>
                <w:color w:val="000000"/>
                <w:sz w:val="22"/>
                <w:lang w:eastAsia="ru-RU"/>
              </w:rPr>
              <w:t>0,0855</w:t>
            </w:r>
          </w:p>
        </w:tc>
      </w:tr>
      <w:tr w:rsidR="00071E87" w:rsidRPr="001365B5" w:rsidTr="00071E87">
        <w:trPr>
          <w:trHeight w:val="199"/>
        </w:trPr>
        <w:tc>
          <w:tcPr>
            <w:tcW w:w="3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071E87" w:rsidRPr="000F6A49" w:rsidRDefault="00071E87" w:rsidP="00BB69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0F6A49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2012 год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071E87" w:rsidRDefault="00071E87" w:rsidP="00071E87">
            <w:pPr>
              <w:spacing w:line="240" w:lineRule="auto"/>
              <w:ind w:firstLine="0"/>
              <w:jc w:val="center"/>
            </w:pPr>
            <w:r w:rsidRPr="003134B1">
              <w:rPr>
                <w:rFonts w:eastAsia="Times New Roman" w:cs="Times New Roman"/>
                <w:color w:val="000000"/>
                <w:sz w:val="22"/>
                <w:lang w:eastAsia="ru-RU"/>
              </w:rPr>
              <w:t>0,227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071E87" w:rsidRDefault="00071E87" w:rsidP="00071E87">
            <w:pPr>
              <w:spacing w:line="240" w:lineRule="auto"/>
              <w:ind w:firstLine="0"/>
              <w:jc w:val="center"/>
            </w:pPr>
            <w:r w:rsidRPr="003134B1">
              <w:rPr>
                <w:rFonts w:eastAsia="Times New Roman" w:cs="Times New Roman"/>
                <w:color w:val="000000"/>
                <w:sz w:val="22"/>
                <w:lang w:eastAsia="ru-RU"/>
              </w:rPr>
              <w:t>0,227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071E87" w:rsidRPr="00071E87" w:rsidRDefault="00071E87" w:rsidP="00051E65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071E87">
              <w:rPr>
                <w:rFonts w:eastAsia="Times New Roman" w:cs="Times New Roman"/>
                <w:color w:val="000000"/>
                <w:sz w:val="22"/>
                <w:lang w:eastAsia="ru-RU"/>
              </w:rPr>
              <w:t>39,4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071E87" w:rsidRPr="00071E87" w:rsidRDefault="00071E87" w:rsidP="00BB69B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071E87">
              <w:rPr>
                <w:sz w:val="22"/>
              </w:rPr>
              <w:t>0,0894</w:t>
            </w:r>
          </w:p>
        </w:tc>
      </w:tr>
      <w:tr w:rsidR="00071E87" w:rsidTr="00071E87">
        <w:trPr>
          <w:trHeight w:val="199"/>
        </w:trPr>
        <w:tc>
          <w:tcPr>
            <w:tcW w:w="3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071E87" w:rsidRPr="000F6A49" w:rsidRDefault="00071E87" w:rsidP="00BB69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0F6A49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2013 год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071E87" w:rsidRDefault="00071E87" w:rsidP="00071E87">
            <w:pPr>
              <w:spacing w:line="240" w:lineRule="auto"/>
              <w:ind w:firstLine="0"/>
              <w:jc w:val="center"/>
            </w:pPr>
            <w:r w:rsidRPr="003134B1">
              <w:rPr>
                <w:rFonts w:eastAsia="Times New Roman" w:cs="Times New Roman"/>
                <w:color w:val="000000"/>
                <w:sz w:val="22"/>
                <w:lang w:eastAsia="ru-RU"/>
              </w:rPr>
              <w:t>0,227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071E87" w:rsidRDefault="00071E87" w:rsidP="00071E87">
            <w:pPr>
              <w:spacing w:line="240" w:lineRule="auto"/>
              <w:ind w:firstLine="0"/>
              <w:jc w:val="center"/>
            </w:pPr>
            <w:r w:rsidRPr="003134B1">
              <w:rPr>
                <w:rFonts w:eastAsia="Times New Roman" w:cs="Times New Roman"/>
                <w:color w:val="000000"/>
                <w:sz w:val="22"/>
                <w:lang w:eastAsia="ru-RU"/>
              </w:rPr>
              <w:t>0,227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071E87" w:rsidRPr="00071E87" w:rsidRDefault="00071E87" w:rsidP="00051E65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071E87">
              <w:rPr>
                <w:rFonts w:eastAsia="Times New Roman" w:cs="Times New Roman"/>
                <w:color w:val="000000"/>
                <w:sz w:val="22"/>
                <w:lang w:eastAsia="ru-RU"/>
              </w:rPr>
              <w:t>34,1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071E87" w:rsidRPr="00071E87" w:rsidRDefault="00071E87" w:rsidP="00BB69BC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071E87">
              <w:rPr>
                <w:rFonts w:eastAsia="Times New Roman" w:cs="Times New Roman"/>
                <w:color w:val="000000"/>
                <w:sz w:val="22"/>
                <w:lang w:eastAsia="ru-RU"/>
              </w:rPr>
              <w:t>0,0774</w:t>
            </w:r>
          </w:p>
        </w:tc>
      </w:tr>
      <w:tr w:rsidR="00071E87" w:rsidRPr="000F6A49" w:rsidTr="00071E87">
        <w:trPr>
          <w:trHeight w:val="199"/>
        </w:trPr>
        <w:tc>
          <w:tcPr>
            <w:tcW w:w="3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:rsidR="00071E87" w:rsidRPr="000F6A49" w:rsidRDefault="00071E87" w:rsidP="00BB69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0F6A49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lastRenderedPageBreak/>
              <w:t>Ср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еднегодовые значения за 2010-2012</w:t>
            </w:r>
            <w:r w:rsidRPr="000F6A49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 xml:space="preserve"> г.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:rsidR="00071E87" w:rsidRPr="00071E87" w:rsidRDefault="00071E87" w:rsidP="00071E87">
            <w:pPr>
              <w:spacing w:line="240" w:lineRule="auto"/>
              <w:ind w:firstLine="0"/>
              <w:jc w:val="center"/>
              <w:rPr>
                <w:b/>
              </w:rPr>
            </w:pPr>
            <w:r w:rsidRPr="00071E87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0,227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:rsidR="00071E87" w:rsidRPr="00071E87" w:rsidRDefault="00071E87" w:rsidP="00071E87">
            <w:pPr>
              <w:spacing w:line="240" w:lineRule="auto"/>
              <w:ind w:firstLine="0"/>
              <w:jc w:val="center"/>
              <w:rPr>
                <w:b/>
              </w:rPr>
            </w:pPr>
            <w:r w:rsidRPr="00071E87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0,227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:rsidR="00071E87" w:rsidRPr="000F6A49" w:rsidRDefault="00071E87" w:rsidP="00BB69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38,4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:rsidR="00071E87" w:rsidRPr="000F6A49" w:rsidRDefault="00071E87" w:rsidP="00BB69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0,0872</w:t>
            </w:r>
          </w:p>
        </w:tc>
      </w:tr>
    </w:tbl>
    <w:p w:rsidR="00D24917" w:rsidRDefault="00D24917" w:rsidP="00727EA3">
      <w:pPr>
        <w:tabs>
          <w:tab w:val="left" w:pos="9923"/>
        </w:tabs>
        <w:ind w:left="142" w:firstLine="567"/>
        <w:jc w:val="left"/>
        <w:rPr>
          <w:i/>
          <w:color w:val="9900CC"/>
          <w:szCs w:val="28"/>
        </w:rPr>
      </w:pPr>
    </w:p>
    <w:p w:rsidR="00FB5B25" w:rsidRDefault="00071E87" w:rsidP="00FB5B25">
      <w:pPr>
        <w:tabs>
          <w:tab w:val="left" w:pos="9923"/>
        </w:tabs>
        <w:ind w:left="142" w:firstLine="567"/>
        <w:jc w:val="left"/>
        <w:rPr>
          <w:i/>
          <w:color w:val="9900CC"/>
          <w:szCs w:val="28"/>
        </w:rPr>
      </w:pPr>
      <w:r w:rsidRPr="00071E87">
        <w:rPr>
          <w:i/>
          <w:color w:val="9900CC"/>
          <w:szCs w:val="28"/>
        </w:rPr>
        <w:t>Информация о мощности котельного оборудования и расходе топлива децентрализованных котельных Администрация Сары-</w:t>
      </w:r>
      <w:proofErr w:type="spellStart"/>
      <w:r w:rsidRPr="00071E87">
        <w:rPr>
          <w:i/>
          <w:color w:val="9900CC"/>
          <w:szCs w:val="28"/>
        </w:rPr>
        <w:t>Суйского</w:t>
      </w:r>
      <w:proofErr w:type="spellEnd"/>
      <w:r w:rsidRPr="00071E87">
        <w:rPr>
          <w:i/>
          <w:color w:val="9900CC"/>
          <w:szCs w:val="28"/>
        </w:rPr>
        <w:t xml:space="preserve"> сельского поселения,  Почта, МБДОУ "Детский сад "Ромашка"</w:t>
      </w:r>
      <w:r w:rsidR="00FB5B25">
        <w:rPr>
          <w:i/>
          <w:color w:val="9900CC"/>
          <w:szCs w:val="28"/>
        </w:rPr>
        <w:t xml:space="preserve">, </w:t>
      </w:r>
      <w:r w:rsidR="00FB5B25" w:rsidRPr="00FB5B25">
        <w:rPr>
          <w:i/>
          <w:color w:val="9900CC"/>
          <w:szCs w:val="28"/>
        </w:rPr>
        <w:t>МБОУ «</w:t>
      </w:r>
      <w:proofErr w:type="spellStart"/>
      <w:r w:rsidR="00FB5B25" w:rsidRPr="00FB5B25">
        <w:rPr>
          <w:i/>
          <w:color w:val="9900CC"/>
          <w:szCs w:val="28"/>
        </w:rPr>
        <w:t>Мирненская</w:t>
      </w:r>
      <w:proofErr w:type="spellEnd"/>
      <w:r w:rsidR="00FB5B25" w:rsidRPr="00FB5B25">
        <w:rPr>
          <w:i/>
          <w:color w:val="9900CC"/>
          <w:szCs w:val="28"/>
        </w:rPr>
        <w:t xml:space="preserve">  ООШ»</w:t>
      </w:r>
      <w:r w:rsidRPr="00071E87">
        <w:rPr>
          <w:i/>
          <w:color w:val="9900CC"/>
          <w:szCs w:val="28"/>
        </w:rPr>
        <w:t xml:space="preserve"> не предоставлена в адрес разработчика схемы теплоснабжения </w:t>
      </w:r>
      <w:r w:rsidR="00FB5B25" w:rsidRPr="00FB5B25">
        <w:rPr>
          <w:i/>
          <w:color w:val="9900CC"/>
          <w:szCs w:val="28"/>
        </w:rPr>
        <w:t>Сары-</w:t>
      </w:r>
      <w:proofErr w:type="spellStart"/>
      <w:r w:rsidR="00FB5B25" w:rsidRPr="00FB5B25">
        <w:rPr>
          <w:i/>
          <w:color w:val="9900CC"/>
          <w:szCs w:val="28"/>
        </w:rPr>
        <w:t>Суйского</w:t>
      </w:r>
      <w:proofErr w:type="spellEnd"/>
      <w:r w:rsidR="00FB5B25" w:rsidRPr="00FB5B25">
        <w:rPr>
          <w:i/>
          <w:color w:val="9900CC"/>
          <w:szCs w:val="28"/>
        </w:rPr>
        <w:t xml:space="preserve"> </w:t>
      </w:r>
      <w:r w:rsidR="00FB5B25">
        <w:rPr>
          <w:i/>
          <w:color w:val="9900CC"/>
          <w:szCs w:val="28"/>
        </w:rPr>
        <w:t>сельского поселения.</w:t>
      </w:r>
    </w:p>
    <w:p w:rsidR="00FB5B25" w:rsidRDefault="00FB5B25" w:rsidP="00FB5B25">
      <w:pPr>
        <w:tabs>
          <w:tab w:val="left" w:pos="9923"/>
        </w:tabs>
        <w:ind w:left="142" w:firstLine="0"/>
        <w:jc w:val="center"/>
        <w:rPr>
          <w:i/>
          <w:color w:val="9900CC"/>
          <w:szCs w:val="28"/>
        </w:rPr>
      </w:pPr>
    </w:p>
    <w:p w:rsidR="00FB5B25" w:rsidRDefault="00FB5B25" w:rsidP="00FB5B25">
      <w:pPr>
        <w:tabs>
          <w:tab w:val="left" w:pos="9923"/>
        </w:tabs>
        <w:ind w:left="142" w:firstLine="0"/>
        <w:jc w:val="center"/>
        <w:rPr>
          <w:i/>
          <w:color w:val="9900CC"/>
          <w:szCs w:val="28"/>
        </w:rPr>
      </w:pPr>
    </w:p>
    <w:p w:rsidR="006D7E46" w:rsidRPr="00EA11B0" w:rsidRDefault="006D7E46" w:rsidP="00FB5B25">
      <w:pPr>
        <w:tabs>
          <w:tab w:val="left" w:pos="9923"/>
        </w:tabs>
        <w:ind w:left="142" w:firstLine="0"/>
        <w:jc w:val="center"/>
        <w:rPr>
          <w:b/>
          <w:color w:val="7030A0"/>
          <w:sz w:val="24"/>
          <w:szCs w:val="24"/>
        </w:rPr>
      </w:pPr>
      <w:r w:rsidRPr="00EA11B0">
        <w:rPr>
          <w:b/>
          <w:color w:val="7030A0"/>
          <w:sz w:val="24"/>
          <w:szCs w:val="24"/>
        </w:rPr>
        <w:t>ЧАСТЬ 7. БАЛАНСЫ ТЕПЛОНОСИТЕЛЯ</w:t>
      </w:r>
    </w:p>
    <w:p w:rsidR="00D85DCA" w:rsidRPr="00E23ACF" w:rsidRDefault="00E23ACF" w:rsidP="00151320">
      <w:pPr>
        <w:ind w:left="142" w:firstLine="567"/>
        <w:rPr>
          <w:color w:val="000000" w:themeColor="text1"/>
          <w:szCs w:val="28"/>
        </w:rPr>
      </w:pPr>
      <w:r w:rsidRPr="00E23ACF">
        <w:rPr>
          <w:color w:val="000000" w:themeColor="text1"/>
          <w:szCs w:val="28"/>
        </w:rPr>
        <w:t>В</w:t>
      </w:r>
      <w:r w:rsidR="00D85DCA" w:rsidRPr="00E23ACF">
        <w:rPr>
          <w:color w:val="000000" w:themeColor="text1"/>
          <w:szCs w:val="28"/>
        </w:rPr>
        <w:t>се котельные являются децентрализованными и вырабатывают тепловую энергию только для нужд соответствующих организаций</w:t>
      </w:r>
      <w:r w:rsidRPr="00E23ACF">
        <w:rPr>
          <w:color w:val="000000" w:themeColor="text1"/>
          <w:szCs w:val="28"/>
        </w:rPr>
        <w:t xml:space="preserve">, подсчет балансов теплоносителя </w:t>
      </w:r>
      <w:r w:rsidR="00151320">
        <w:rPr>
          <w:color w:val="000000" w:themeColor="text1"/>
          <w:szCs w:val="28"/>
        </w:rPr>
        <w:t>данными организациями не веде</w:t>
      </w:r>
      <w:r w:rsidR="00B778BF">
        <w:rPr>
          <w:color w:val="000000" w:themeColor="text1"/>
          <w:szCs w:val="28"/>
        </w:rPr>
        <w:t>тся, за исключением расхода топлива</w:t>
      </w:r>
      <w:r w:rsidR="00151320">
        <w:rPr>
          <w:color w:val="000000" w:themeColor="text1"/>
          <w:szCs w:val="28"/>
        </w:rPr>
        <w:t>.</w:t>
      </w:r>
      <w:r w:rsidRPr="00E23ACF">
        <w:rPr>
          <w:color w:val="000000" w:themeColor="text1"/>
          <w:szCs w:val="28"/>
        </w:rPr>
        <w:t xml:space="preserve"> </w:t>
      </w:r>
    </w:p>
    <w:p w:rsidR="008A5B7E" w:rsidRDefault="008A5B7E" w:rsidP="00151320">
      <w:pPr>
        <w:pStyle w:val="afd"/>
        <w:spacing w:before="240"/>
        <w:rPr>
          <w:b/>
          <w:color w:val="8064A2" w:themeColor="accent4"/>
          <w:sz w:val="24"/>
          <w:szCs w:val="24"/>
        </w:rPr>
        <w:sectPr w:rsidR="008A5B7E" w:rsidSect="00FB5B25">
          <w:pgSz w:w="16840" w:h="11907" w:orient="landscape" w:code="9"/>
          <w:pgMar w:top="567" w:right="851" w:bottom="850" w:left="567" w:header="142" w:footer="709" w:gutter="0"/>
          <w:paperSrc w:first="1" w:other="1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</w:p>
    <w:p w:rsidR="00CB13D6" w:rsidRDefault="00720C2A" w:rsidP="00946384">
      <w:pPr>
        <w:tabs>
          <w:tab w:val="left" w:pos="9923"/>
        </w:tabs>
        <w:ind w:firstLine="851"/>
        <w:jc w:val="center"/>
        <w:rPr>
          <w:b/>
          <w:color w:val="7030A0"/>
          <w:sz w:val="24"/>
          <w:szCs w:val="24"/>
        </w:rPr>
      </w:pPr>
      <w:r w:rsidRPr="004B6A8F">
        <w:rPr>
          <w:b/>
          <w:color w:val="7030A0"/>
          <w:sz w:val="24"/>
          <w:szCs w:val="24"/>
        </w:rPr>
        <w:lastRenderedPageBreak/>
        <w:t xml:space="preserve">ЧАСТЬ 8. ТОПЛИВНЫЕ БАЛАНСЫ ИСТОЧНИКОВ ТЕПЛОВОЙ ЭНЕРГИИ И </w:t>
      </w:r>
      <w:r w:rsidR="006D7E46" w:rsidRPr="004B6A8F">
        <w:rPr>
          <w:b/>
          <w:color w:val="7030A0"/>
          <w:sz w:val="24"/>
          <w:szCs w:val="24"/>
        </w:rPr>
        <w:t>СИСТЕМЫ ОБЕСПЕЧЕНИЯ ТОПЛИВОМ</w:t>
      </w:r>
    </w:p>
    <w:p w:rsidR="00C973C4" w:rsidRPr="003F6F4E" w:rsidRDefault="00C973C4" w:rsidP="00C973C4">
      <w:pPr>
        <w:tabs>
          <w:tab w:val="left" w:pos="9923"/>
        </w:tabs>
        <w:contextualSpacing/>
        <w:rPr>
          <w:color w:val="7030A0"/>
          <w:szCs w:val="28"/>
        </w:rPr>
      </w:pPr>
      <w:r w:rsidRPr="00303860">
        <w:rPr>
          <w:szCs w:val="28"/>
        </w:rPr>
        <w:t xml:space="preserve">Топливный баланс источников тепловой энергии с указанием видов и количества основного топлива приведен в </w:t>
      </w:r>
      <w:r w:rsidR="00151320">
        <w:rPr>
          <w:color w:val="7030A0"/>
          <w:szCs w:val="28"/>
        </w:rPr>
        <w:t>таблице 2.5</w:t>
      </w:r>
      <w:r w:rsidRPr="003F6F4E">
        <w:rPr>
          <w:color w:val="7030A0"/>
          <w:szCs w:val="28"/>
        </w:rPr>
        <w:t>.</w:t>
      </w:r>
    </w:p>
    <w:p w:rsidR="00C973C4" w:rsidRPr="003F6F4E" w:rsidRDefault="00151320" w:rsidP="00C973C4">
      <w:pPr>
        <w:tabs>
          <w:tab w:val="left" w:pos="9923"/>
        </w:tabs>
        <w:ind w:right="254" w:firstLine="0"/>
        <w:jc w:val="right"/>
        <w:rPr>
          <w:b/>
          <w:color w:val="7030A0"/>
          <w:szCs w:val="28"/>
        </w:rPr>
      </w:pPr>
      <w:r>
        <w:rPr>
          <w:b/>
          <w:color w:val="7030A0"/>
          <w:szCs w:val="28"/>
        </w:rPr>
        <w:t>Таблица 2.5</w:t>
      </w:r>
      <w:r w:rsidR="00C973C4" w:rsidRPr="003F6F4E">
        <w:rPr>
          <w:b/>
          <w:color w:val="7030A0"/>
          <w:szCs w:val="28"/>
        </w:rPr>
        <w:t>.</w:t>
      </w:r>
    </w:p>
    <w:p w:rsidR="00C973C4" w:rsidRPr="003F6F4E" w:rsidRDefault="00C973C4" w:rsidP="00C973C4">
      <w:pPr>
        <w:tabs>
          <w:tab w:val="left" w:pos="9923"/>
        </w:tabs>
        <w:ind w:firstLine="851"/>
        <w:jc w:val="center"/>
        <w:rPr>
          <w:color w:val="7030A0"/>
          <w:szCs w:val="28"/>
        </w:rPr>
      </w:pPr>
      <w:r w:rsidRPr="003F6F4E">
        <w:rPr>
          <w:b/>
          <w:color w:val="7030A0"/>
          <w:szCs w:val="28"/>
        </w:rPr>
        <w:t>Топливный баланс источни</w:t>
      </w:r>
      <w:r>
        <w:rPr>
          <w:b/>
          <w:color w:val="7030A0"/>
          <w:szCs w:val="28"/>
        </w:rPr>
        <w:t>ков тепловой энергии котельных</w:t>
      </w:r>
      <w:r w:rsidRPr="003F6F4E">
        <w:rPr>
          <w:b/>
          <w:color w:val="7030A0"/>
          <w:szCs w:val="28"/>
        </w:rPr>
        <w:t>.</w:t>
      </w:r>
    </w:p>
    <w:tbl>
      <w:tblPr>
        <w:tblStyle w:val="a8"/>
        <w:tblW w:w="4739" w:type="pct"/>
        <w:tblInd w:w="534" w:type="dxa"/>
        <w:tblLook w:val="04A0" w:firstRow="1" w:lastRow="0" w:firstColumn="1" w:lastColumn="0" w:noHBand="0" w:noVBand="1"/>
      </w:tblPr>
      <w:tblGrid>
        <w:gridCol w:w="2515"/>
        <w:gridCol w:w="1854"/>
        <w:gridCol w:w="1275"/>
        <w:gridCol w:w="969"/>
        <w:gridCol w:w="969"/>
        <w:gridCol w:w="972"/>
        <w:gridCol w:w="1081"/>
        <w:gridCol w:w="1081"/>
        <w:gridCol w:w="1084"/>
        <w:gridCol w:w="969"/>
        <w:gridCol w:w="969"/>
        <w:gridCol w:w="949"/>
      </w:tblGrid>
      <w:tr w:rsidR="00441854" w:rsidRPr="006E3B63" w:rsidTr="00051E65">
        <w:trPr>
          <w:cantSplit/>
          <w:trHeight w:val="1888"/>
        </w:trPr>
        <w:tc>
          <w:tcPr>
            <w:tcW w:w="856" w:type="pct"/>
            <w:vMerge w:val="restart"/>
            <w:shd w:val="clear" w:color="auto" w:fill="E36C0A" w:themeFill="accent6" w:themeFillShade="BF"/>
            <w:vAlign w:val="center"/>
          </w:tcPr>
          <w:p w:rsidR="00C973C4" w:rsidRPr="006E3B63" w:rsidRDefault="00C973C4" w:rsidP="006E3B63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6E3B63">
              <w:rPr>
                <w:rFonts w:cs="Times New Roman"/>
                <w:b/>
                <w:sz w:val="22"/>
              </w:rPr>
              <w:t>Котельная</w:t>
            </w:r>
          </w:p>
        </w:tc>
        <w:tc>
          <w:tcPr>
            <w:tcW w:w="631" w:type="pct"/>
            <w:vMerge w:val="restart"/>
            <w:shd w:val="clear" w:color="auto" w:fill="E36C0A" w:themeFill="accent6" w:themeFillShade="BF"/>
            <w:vAlign w:val="center"/>
          </w:tcPr>
          <w:p w:rsidR="00C973C4" w:rsidRPr="006E3B63" w:rsidRDefault="00C973C4" w:rsidP="006E3B63">
            <w:pPr>
              <w:pStyle w:val="Default"/>
              <w:jc w:val="center"/>
              <w:rPr>
                <w:b/>
                <w:sz w:val="22"/>
                <w:szCs w:val="22"/>
              </w:rPr>
            </w:pPr>
            <w:proofErr w:type="spellStart"/>
            <w:r w:rsidRPr="006E3B63">
              <w:rPr>
                <w:b/>
                <w:sz w:val="22"/>
                <w:szCs w:val="22"/>
              </w:rPr>
              <w:t>Котлоагрегаты</w:t>
            </w:r>
            <w:proofErr w:type="spellEnd"/>
          </w:p>
          <w:p w:rsidR="00C973C4" w:rsidRPr="006E3B63" w:rsidRDefault="00C973C4" w:rsidP="006E3B63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6E3B63">
              <w:rPr>
                <w:b/>
                <w:sz w:val="22"/>
                <w:szCs w:val="22"/>
              </w:rPr>
              <w:t>(основные)</w:t>
            </w:r>
          </w:p>
          <w:p w:rsidR="00C973C4" w:rsidRPr="006E3B63" w:rsidRDefault="00C973C4" w:rsidP="006E3B63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</w:p>
        </w:tc>
        <w:tc>
          <w:tcPr>
            <w:tcW w:w="434" w:type="pct"/>
            <w:vMerge w:val="restart"/>
            <w:shd w:val="clear" w:color="auto" w:fill="E36C0A" w:themeFill="accent6" w:themeFillShade="BF"/>
            <w:vAlign w:val="center"/>
          </w:tcPr>
          <w:p w:rsidR="00C973C4" w:rsidRPr="006E3B63" w:rsidRDefault="00C973C4" w:rsidP="006E3B63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6E3B63">
              <w:rPr>
                <w:b/>
                <w:sz w:val="22"/>
                <w:szCs w:val="22"/>
              </w:rPr>
              <w:t>Вид основного топлива</w:t>
            </w:r>
          </w:p>
          <w:p w:rsidR="00C973C4" w:rsidRPr="006E3B63" w:rsidRDefault="00C973C4" w:rsidP="006E3B63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</w:p>
        </w:tc>
        <w:tc>
          <w:tcPr>
            <w:tcW w:w="991" w:type="pct"/>
            <w:gridSpan w:val="3"/>
            <w:shd w:val="clear" w:color="auto" w:fill="E36C0A" w:themeFill="accent6" w:themeFillShade="BF"/>
            <w:vAlign w:val="center"/>
          </w:tcPr>
          <w:p w:rsidR="00C973C4" w:rsidRPr="006E3B63" w:rsidRDefault="00C973C4" w:rsidP="006E3B63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6E3B63">
              <w:rPr>
                <w:b/>
                <w:sz w:val="22"/>
                <w:szCs w:val="22"/>
              </w:rPr>
              <w:t>Производство тепловой энергии, Гкал/год</w:t>
            </w:r>
          </w:p>
        </w:tc>
        <w:tc>
          <w:tcPr>
            <w:tcW w:w="1105" w:type="pct"/>
            <w:gridSpan w:val="3"/>
            <w:shd w:val="clear" w:color="auto" w:fill="E36C0A" w:themeFill="accent6" w:themeFillShade="BF"/>
            <w:vAlign w:val="center"/>
          </w:tcPr>
          <w:p w:rsidR="00C973C4" w:rsidRPr="006E3B63" w:rsidRDefault="00C973C4" w:rsidP="006E3B63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6E3B63">
              <w:rPr>
                <w:b/>
                <w:sz w:val="22"/>
                <w:szCs w:val="22"/>
              </w:rPr>
              <w:t>Расход условного топлива на выработку тепла,</w:t>
            </w:r>
          </w:p>
          <w:p w:rsidR="00C973C4" w:rsidRPr="006E3B63" w:rsidRDefault="0049675E" w:rsidP="006E3B63">
            <w:pPr>
              <w:pStyle w:val="Default"/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кг</w:t>
            </w:r>
            <w:proofErr w:type="gramEnd"/>
            <w:r w:rsidR="00C973C4" w:rsidRPr="006E3B63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="00C973C4" w:rsidRPr="006E3B63">
              <w:rPr>
                <w:b/>
                <w:sz w:val="22"/>
                <w:szCs w:val="22"/>
              </w:rPr>
              <w:t>у.т</w:t>
            </w:r>
            <w:proofErr w:type="spellEnd"/>
            <w:r w:rsidR="00C973C4" w:rsidRPr="006E3B63">
              <w:rPr>
                <w:b/>
                <w:sz w:val="22"/>
                <w:szCs w:val="22"/>
              </w:rPr>
              <w:t>./год</w:t>
            </w:r>
          </w:p>
        </w:tc>
        <w:tc>
          <w:tcPr>
            <w:tcW w:w="983" w:type="pct"/>
            <w:gridSpan w:val="3"/>
            <w:shd w:val="clear" w:color="auto" w:fill="E36C0A" w:themeFill="accent6" w:themeFillShade="BF"/>
            <w:vAlign w:val="center"/>
          </w:tcPr>
          <w:p w:rsidR="00C973C4" w:rsidRPr="006E3B63" w:rsidRDefault="00C973C4" w:rsidP="006E3B63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6E3B63">
              <w:rPr>
                <w:b/>
                <w:sz w:val="22"/>
                <w:szCs w:val="22"/>
              </w:rPr>
              <w:t xml:space="preserve">Расход натурального </w:t>
            </w:r>
            <w:r w:rsidR="002A39C9">
              <w:rPr>
                <w:b/>
                <w:sz w:val="22"/>
                <w:szCs w:val="22"/>
              </w:rPr>
              <w:t>топлива на выработку тепла,</w:t>
            </w:r>
            <w:r w:rsidRPr="006E3B63">
              <w:rPr>
                <w:b/>
                <w:sz w:val="22"/>
                <w:szCs w:val="22"/>
              </w:rPr>
              <w:t xml:space="preserve"> м</w:t>
            </w:r>
            <w:r w:rsidRPr="006E3B63">
              <w:rPr>
                <w:b/>
                <w:position w:val="8"/>
                <w:sz w:val="22"/>
                <w:szCs w:val="22"/>
                <w:vertAlign w:val="superscript"/>
              </w:rPr>
              <w:t>3</w:t>
            </w:r>
            <w:r w:rsidR="00441854">
              <w:rPr>
                <w:b/>
                <w:sz w:val="22"/>
                <w:szCs w:val="22"/>
              </w:rPr>
              <w:t xml:space="preserve">/год </w:t>
            </w:r>
          </w:p>
          <w:p w:rsidR="00C973C4" w:rsidRPr="006E3B63" w:rsidRDefault="00C973C4" w:rsidP="006E3B63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</w:tc>
      </w:tr>
      <w:tr w:rsidR="00727EA3" w:rsidRPr="006E3B63" w:rsidTr="00051E65">
        <w:trPr>
          <w:cantSplit/>
          <w:trHeight w:val="52"/>
        </w:trPr>
        <w:tc>
          <w:tcPr>
            <w:tcW w:w="856" w:type="pct"/>
            <w:vMerge/>
            <w:vAlign w:val="center"/>
          </w:tcPr>
          <w:p w:rsidR="00C973C4" w:rsidRPr="006E3B63" w:rsidRDefault="00C973C4" w:rsidP="006E3B63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631" w:type="pct"/>
            <w:vMerge/>
            <w:shd w:val="clear" w:color="auto" w:fill="auto"/>
            <w:vAlign w:val="center"/>
          </w:tcPr>
          <w:p w:rsidR="00C973C4" w:rsidRPr="006E3B63" w:rsidRDefault="00C973C4" w:rsidP="006E3B63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</w:p>
        </w:tc>
        <w:tc>
          <w:tcPr>
            <w:tcW w:w="434" w:type="pct"/>
            <w:vMerge/>
            <w:vAlign w:val="center"/>
          </w:tcPr>
          <w:p w:rsidR="00C973C4" w:rsidRPr="006E3B63" w:rsidRDefault="00C973C4" w:rsidP="006E3B63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</w:p>
        </w:tc>
        <w:tc>
          <w:tcPr>
            <w:tcW w:w="330" w:type="pct"/>
            <w:shd w:val="clear" w:color="auto" w:fill="FABF8F" w:themeFill="accent6" w:themeFillTint="99"/>
            <w:vAlign w:val="center"/>
          </w:tcPr>
          <w:p w:rsidR="00C973C4" w:rsidRPr="006E3B63" w:rsidRDefault="00C973C4" w:rsidP="006E3B63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6E3B63">
              <w:rPr>
                <w:rFonts w:cs="Times New Roman"/>
                <w:b/>
                <w:sz w:val="22"/>
              </w:rPr>
              <w:t>2010 г.</w:t>
            </w:r>
          </w:p>
        </w:tc>
        <w:tc>
          <w:tcPr>
            <w:tcW w:w="330" w:type="pct"/>
            <w:shd w:val="clear" w:color="auto" w:fill="FABF8F" w:themeFill="accent6" w:themeFillTint="99"/>
            <w:vAlign w:val="center"/>
          </w:tcPr>
          <w:p w:rsidR="00C973C4" w:rsidRPr="006E3B63" w:rsidRDefault="00C973C4" w:rsidP="006E3B63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6E3B63">
              <w:rPr>
                <w:rFonts w:cs="Times New Roman"/>
                <w:b/>
                <w:sz w:val="22"/>
              </w:rPr>
              <w:t>2011 г.</w:t>
            </w:r>
          </w:p>
        </w:tc>
        <w:tc>
          <w:tcPr>
            <w:tcW w:w="331" w:type="pct"/>
            <w:shd w:val="clear" w:color="auto" w:fill="FABF8F" w:themeFill="accent6" w:themeFillTint="99"/>
            <w:vAlign w:val="center"/>
          </w:tcPr>
          <w:p w:rsidR="00C973C4" w:rsidRPr="006E3B63" w:rsidRDefault="00C973C4" w:rsidP="006E3B63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6E3B63">
              <w:rPr>
                <w:rFonts w:cs="Times New Roman"/>
                <w:b/>
                <w:sz w:val="22"/>
              </w:rPr>
              <w:t>2012 г.</w:t>
            </w:r>
          </w:p>
        </w:tc>
        <w:tc>
          <w:tcPr>
            <w:tcW w:w="368" w:type="pct"/>
            <w:shd w:val="clear" w:color="auto" w:fill="FABF8F" w:themeFill="accent6" w:themeFillTint="99"/>
            <w:vAlign w:val="center"/>
          </w:tcPr>
          <w:p w:rsidR="00C973C4" w:rsidRPr="006E3B63" w:rsidRDefault="00C973C4" w:rsidP="006E3B63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6E3B63">
              <w:rPr>
                <w:rFonts w:cs="Times New Roman"/>
                <w:b/>
                <w:sz w:val="22"/>
              </w:rPr>
              <w:t>2010 г.</w:t>
            </w:r>
          </w:p>
        </w:tc>
        <w:tc>
          <w:tcPr>
            <w:tcW w:w="368" w:type="pct"/>
            <w:shd w:val="clear" w:color="auto" w:fill="FABF8F" w:themeFill="accent6" w:themeFillTint="99"/>
            <w:vAlign w:val="center"/>
          </w:tcPr>
          <w:p w:rsidR="00C973C4" w:rsidRPr="006E3B63" w:rsidRDefault="00C973C4" w:rsidP="006E3B63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6E3B63">
              <w:rPr>
                <w:rFonts w:cs="Times New Roman"/>
                <w:b/>
                <w:sz w:val="22"/>
              </w:rPr>
              <w:t>2011г.</w:t>
            </w:r>
          </w:p>
        </w:tc>
        <w:tc>
          <w:tcPr>
            <w:tcW w:w="369" w:type="pct"/>
            <w:shd w:val="clear" w:color="auto" w:fill="FABF8F" w:themeFill="accent6" w:themeFillTint="99"/>
            <w:vAlign w:val="center"/>
          </w:tcPr>
          <w:p w:rsidR="00C973C4" w:rsidRPr="006E3B63" w:rsidRDefault="00C973C4" w:rsidP="006E3B63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6E3B63">
              <w:rPr>
                <w:rFonts w:cs="Times New Roman"/>
                <w:b/>
                <w:sz w:val="22"/>
              </w:rPr>
              <w:t>2012г.</w:t>
            </w:r>
          </w:p>
        </w:tc>
        <w:tc>
          <w:tcPr>
            <w:tcW w:w="330" w:type="pct"/>
            <w:shd w:val="clear" w:color="auto" w:fill="FABF8F" w:themeFill="accent6" w:themeFillTint="99"/>
            <w:vAlign w:val="center"/>
          </w:tcPr>
          <w:p w:rsidR="00C973C4" w:rsidRPr="006E3B63" w:rsidRDefault="00C973C4" w:rsidP="006E3B63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6E3B63">
              <w:rPr>
                <w:rFonts w:cs="Times New Roman"/>
                <w:b/>
                <w:sz w:val="22"/>
              </w:rPr>
              <w:t>2010г.</w:t>
            </w:r>
          </w:p>
        </w:tc>
        <w:tc>
          <w:tcPr>
            <w:tcW w:w="330" w:type="pct"/>
            <w:shd w:val="clear" w:color="auto" w:fill="FABF8F" w:themeFill="accent6" w:themeFillTint="99"/>
            <w:vAlign w:val="center"/>
          </w:tcPr>
          <w:p w:rsidR="00C973C4" w:rsidRPr="006E3B63" w:rsidRDefault="00C973C4" w:rsidP="006E3B63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6E3B63">
              <w:rPr>
                <w:rFonts w:cs="Times New Roman"/>
                <w:b/>
                <w:sz w:val="22"/>
              </w:rPr>
              <w:t>2011г.</w:t>
            </w:r>
          </w:p>
        </w:tc>
        <w:tc>
          <w:tcPr>
            <w:tcW w:w="323" w:type="pct"/>
            <w:shd w:val="clear" w:color="auto" w:fill="FABF8F" w:themeFill="accent6" w:themeFillTint="99"/>
            <w:vAlign w:val="center"/>
          </w:tcPr>
          <w:p w:rsidR="00C973C4" w:rsidRPr="006E3B63" w:rsidRDefault="00C973C4" w:rsidP="006E3B63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6E3B63">
              <w:rPr>
                <w:rFonts w:cs="Times New Roman"/>
                <w:b/>
                <w:sz w:val="22"/>
              </w:rPr>
              <w:t>2012г.</w:t>
            </w:r>
          </w:p>
        </w:tc>
      </w:tr>
      <w:tr w:rsidR="00051E65" w:rsidRPr="006E3B63" w:rsidTr="00051E65">
        <w:trPr>
          <w:cantSplit/>
          <w:trHeight w:val="726"/>
        </w:trPr>
        <w:tc>
          <w:tcPr>
            <w:tcW w:w="856" w:type="pct"/>
            <w:shd w:val="clear" w:color="auto" w:fill="92CDDC" w:themeFill="accent5" w:themeFillTint="99"/>
            <w:vAlign w:val="center"/>
          </w:tcPr>
          <w:p w:rsidR="00051E65" w:rsidRPr="00051E65" w:rsidRDefault="00FB5B25" w:rsidP="00051E65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FB5B25">
              <w:rPr>
                <w:b/>
                <w:sz w:val="24"/>
                <w:szCs w:val="24"/>
              </w:rPr>
              <w:t>МБОУ «Сары-</w:t>
            </w:r>
            <w:proofErr w:type="spellStart"/>
            <w:r w:rsidRPr="00FB5B25">
              <w:rPr>
                <w:b/>
                <w:sz w:val="24"/>
                <w:szCs w:val="24"/>
              </w:rPr>
              <w:t>Суйская</w:t>
            </w:r>
            <w:proofErr w:type="spellEnd"/>
            <w:r w:rsidRPr="00FB5B25">
              <w:rPr>
                <w:b/>
                <w:sz w:val="24"/>
                <w:szCs w:val="24"/>
              </w:rPr>
              <w:t xml:space="preserve"> СОШ»</w:t>
            </w:r>
          </w:p>
        </w:tc>
        <w:tc>
          <w:tcPr>
            <w:tcW w:w="631" w:type="pct"/>
            <w:shd w:val="clear" w:color="auto" w:fill="92CDDC" w:themeFill="accent5" w:themeFillTint="99"/>
            <w:vAlign w:val="center"/>
          </w:tcPr>
          <w:p w:rsidR="00FB5B25" w:rsidRPr="00FB5B25" w:rsidRDefault="00FB5B25" w:rsidP="00FB5B25">
            <w:pPr>
              <w:pStyle w:val="Sh4"/>
              <w:rPr>
                <w:rFonts w:cs="Times New Roman"/>
                <w:b/>
                <w:sz w:val="22"/>
                <w:szCs w:val="22"/>
              </w:rPr>
            </w:pPr>
            <w:r w:rsidRPr="00FB5B25">
              <w:rPr>
                <w:rFonts w:cs="Times New Roman"/>
                <w:b/>
                <w:sz w:val="22"/>
                <w:szCs w:val="22"/>
              </w:rPr>
              <w:t>ДОН (6 шт.)</w:t>
            </w:r>
          </w:p>
          <w:p w:rsidR="00051E65" w:rsidRPr="006E3B63" w:rsidRDefault="00FB5B25" w:rsidP="00FB5B25">
            <w:pPr>
              <w:pStyle w:val="Sh4"/>
              <w:spacing w:before="0" w:after="0"/>
              <w:ind w:left="0" w:right="0"/>
              <w:rPr>
                <w:rFonts w:cs="Times New Roman"/>
                <w:b/>
                <w:sz w:val="22"/>
                <w:szCs w:val="22"/>
              </w:rPr>
            </w:pPr>
            <w:r w:rsidRPr="00FB5B25">
              <w:rPr>
                <w:rFonts w:cs="Times New Roman"/>
                <w:b/>
                <w:sz w:val="22"/>
                <w:szCs w:val="22"/>
              </w:rPr>
              <w:t>КПД=90%</w:t>
            </w:r>
          </w:p>
        </w:tc>
        <w:tc>
          <w:tcPr>
            <w:tcW w:w="434" w:type="pct"/>
            <w:shd w:val="clear" w:color="auto" w:fill="92CDDC" w:themeFill="accent5" w:themeFillTint="99"/>
            <w:vAlign w:val="center"/>
          </w:tcPr>
          <w:p w:rsidR="00051E65" w:rsidRPr="006E3B63" w:rsidRDefault="00051E65" w:rsidP="006E3B63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Газ</w:t>
            </w:r>
          </w:p>
        </w:tc>
        <w:tc>
          <w:tcPr>
            <w:tcW w:w="330" w:type="pct"/>
            <w:shd w:val="clear" w:color="auto" w:fill="92CDDC" w:themeFill="accent5" w:themeFillTint="99"/>
            <w:vAlign w:val="center"/>
          </w:tcPr>
          <w:p w:rsidR="00051E65" w:rsidRPr="006E3B63" w:rsidRDefault="006566E7" w:rsidP="00441854"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30,46</w:t>
            </w:r>
          </w:p>
        </w:tc>
        <w:tc>
          <w:tcPr>
            <w:tcW w:w="330" w:type="pct"/>
            <w:shd w:val="clear" w:color="auto" w:fill="92CDDC" w:themeFill="accent5" w:themeFillTint="99"/>
            <w:vAlign w:val="center"/>
          </w:tcPr>
          <w:p w:rsidR="00051E65" w:rsidRPr="006E3B63" w:rsidRDefault="006566E7" w:rsidP="006E3B63"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30,17</w:t>
            </w:r>
          </w:p>
        </w:tc>
        <w:tc>
          <w:tcPr>
            <w:tcW w:w="331" w:type="pct"/>
            <w:shd w:val="clear" w:color="auto" w:fill="92CDDC" w:themeFill="accent5" w:themeFillTint="99"/>
            <w:vAlign w:val="center"/>
          </w:tcPr>
          <w:p w:rsidR="00051E65" w:rsidRPr="006E3B63" w:rsidRDefault="006566E7" w:rsidP="00441854"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361,61</w:t>
            </w:r>
          </w:p>
        </w:tc>
        <w:tc>
          <w:tcPr>
            <w:tcW w:w="368" w:type="pct"/>
            <w:shd w:val="clear" w:color="auto" w:fill="92CDDC" w:themeFill="accent5" w:themeFillTint="99"/>
            <w:vAlign w:val="center"/>
          </w:tcPr>
          <w:p w:rsidR="00051E65" w:rsidRPr="006E3B63" w:rsidRDefault="006566E7" w:rsidP="006E3B63"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4835</w:t>
            </w:r>
          </w:p>
        </w:tc>
        <w:tc>
          <w:tcPr>
            <w:tcW w:w="368" w:type="pct"/>
            <w:shd w:val="clear" w:color="auto" w:fill="92CDDC" w:themeFill="accent5" w:themeFillTint="99"/>
            <w:vAlign w:val="center"/>
          </w:tcPr>
          <w:p w:rsidR="00051E65" w:rsidRPr="006E3B63" w:rsidRDefault="006566E7" w:rsidP="006E3B63"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4789</w:t>
            </w:r>
          </w:p>
        </w:tc>
        <w:tc>
          <w:tcPr>
            <w:tcW w:w="369" w:type="pct"/>
            <w:shd w:val="clear" w:color="auto" w:fill="92CDDC" w:themeFill="accent5" w:themeFillTint="99"/>
            <w:vAlign w:val="center"/>
          </w:tcPr>
          <w:p w:rsidR="00051E65" w:rsidRPr="006E3B63" w:rsidRDefault="006566E7" w:rsidP="006E3B63"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57398</w:t>
            </w:r>
          </w:p>
        </w:tc>
        <w:tc>
          <w:tcPr>
            <w:tcW w:w="330" w:type="pct"/>
            <w:shd w:val="clear" w:color="auto" w:fill="92CDDC" w:themeFill="accent5" w:themeFillTint="99"/>
            <w:vAlign w:val="center"/>
          </w:tcPr>
          <w:p w:rsidR="00051E65" w:rsidRPr="006E3B63" w:rsidRDefault="006566E7" w:rsidP="006E3B63"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4230</w:t>
            </w:r>
          </w:p>
        </w:tc>
        <w:tc>
          <w:tcPr>
            <w:tcW w:w="330" w:type="pct"/>
            <w:shd w:val="clear" w:color="auto" w:fill="92CDDC" w:themeFill="accent5" w:themeFillTint="99"/>
            <w:vAlign w:val="center"/>
          </w:tcPr>
          <w:p w:rsidR="00051E65" w:rsidRPr="006E3B63" w:rsidRDefault="006566E7" w:rsidP="006E3B63"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4190</w:t>
            </w:r>
          </w:p>
        </w:tc>
        <w:tc>
          <w:tcPr>
            <w:tcW w:w="323" w:type="pct"/>
            <w:shd w:val="clear" w:color="auto" w:fill="92CDDC" w:themeFill="accent5" w:themeFillTint="99"/>
            <w:vAlign w:val="center"/>
          </w:tcPr>
          <w:p w:rsidR="00051E65" w:rsidRPr="006E3B63" w:rsidRDefault="006566E7" w:rsidP="006E3B63"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50217</w:t>
            </w:r>
          </w:p>
        </w:tc>
      </w:tr>
      <w:tr w:rsidR="00051E65" w:rsidRPr="006E3B63" w:rsidTr="00051E65">
        <w:trPr>
          <w:cantSplit/>
          <w:trHeight w:val="655"/>
        </w:trPr>
        <w:tc>
          <w:tcPr>
            <w:tcW w:w="856" w:type="pct"/>
            <w:shd w:val="clear" w:color="auto" w:fill="92CDDC" w:themeFill="accent5" w:themeFillTint="99"/>
            <w:vAlign w:val="center"/>
          </w:tcPr>
          <w:p w:rsidR="00051E65" w:rsidRPr="00051E65" w:rsidRDefault="00FB5B25" w:rsidP="00051E65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FB5B25">
              <w:rPr>
                <w:b/>
                <w:sz w:val="24"/>
                <w:szCs w:val="24"/>
              </w:rPr>
              <w:t>ОП с. Сары-Су</w:t>
            </w:r>
          </w:p>
        </w:tc>
        <w:tc>
          <w:tcPr>
            <w:tcW w:w="631" w:type="pct"/>
            <w:shd w:val="clear" w:color="auto" w:fill="92CDDC" w:themeFill="accent5" w:themeFillTint="99"/>
            <w:vAlign w:val="center"/>
          </w:tcPr>
          <w:p w:rsidR="00051E65" w:rsidRPr="00F80EB5" w:rsidRDefault="00FB5B25" w:rsidP="00051E65">
            <w:pPr>
              <w:pStyle w:val="Sh4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Печь-буржуйка (4</w:t>
            </w:r>
            <w:r w:rsidRPr="00FB5B25">
              <w:rPr>
                <w:rFonts w:cs="Times New Roman"/>
                <w:b/>
                <w:sz w:val="22"/>
                <w:szCs w:val="22"/>
              </w:rPr>
              <w:t>шт.)</w:t>
            </w:r>
          </w:p>
        </w:tc>
        <w:tc>
          <w:tcPr>
            <w:tcW w:w="434" w:type="pct"/>
            <w:shd w:val="clear" w:color="auto" w:fill="92CDDC" w:themeFill="accent5" w:themeFillTint="99"/>
            <w:vAlign w:val="center"/>
          </w:tcPr>
          <w:p w:rsidR="00051E65" w:rsidRDefault="00051E65" w:rsidP="00727EA3">
            <w:pPr>
              <w:spacing w:line="240" w:lineRule="auto"/>
              <w:ind w:firstLine="0"/>
              <w:jc w:val="center"/>
            </w:pPr>
            <w:r w:rsidRPr="00D85E81">
              <w:rPr>
                <w:rFonts w:cs="Times New Roman"/>
                <w:b/>
                <w:sz w:val="22"/>
              </w:rPr>
              <w:t>Газ</w:t>
            </w:r>
          </w:p>
        </w:tc>
        <w:tc>
          <w:tcPr>
            <w:tcW w:w="330" w:type="pct"/>
            <w:shd w:val="clear" w:color="auto" w:fill="92CDDC" w:themeFill="accent5" w:themeFillTint="99"/>
            <w:vAlign w:val="center"/>
          </w:tcPr>
          <w:p w:rsidR="00051E65" w:rsidRDefault="006566E7" w:rsidP="00441854"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-</w:t>
            </w:r>
          </w:p>
        </w:tc>
        <w:tc>
          <w:tcPr>
            <w:tcW w:w="330" w:type="pct"/>
            <w:shd w:val="clear" w:color="auto" w:fill="92CDDC" w:themeFill="accent5" w:themeFillTint="99"/>
            <w:vAlign w:val="center"/>
          </w:tcPr>
          <w:p w:rsidR="00051E65" w:rsidRDefault="006566E7" w:rsidP="006E3B63"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-</w:t>
            </w:r>
          </w:p>
        </w:tc>
        <w:tc>
          <w:tcPr>
            <w:tcW w:w="331" w:type="pct"/>
            <w:shd w:val="clear" w:color="auto" w:fill="92CDDC" w:themeFill="accent5" w:themeFillTint="99"/>
            <w:vAlign w:val="center"/>
          </w:tcPr>
          <w:p w:rsidR="00051E65" w:rsidRDefault="006566E7" w:rsidP="00441854"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48,0156</w:t>
            </w:r>
          </w:p>
        </w:tc>
        <w:tc>
          <w:tcPr>
            <w:tcW w:w="368" w:type="pct"/>
            <w:shd w:val="clear" w:color="auto" w:fill="92CDDC" w:themeFill="accent5" w:themeFillTint="99"/>
            <w:vAlign w:val="center"/>
          </w:tcPr>
          <w:p w:rsidR="00051E65" w:rsidRDefault="006566E7" w:rsidP="006E3B63"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-</w:t>
            </w:r>
          </w:p>
        </w:tc>
        <w:tc>
          <w:tcPr>
            <w:tcW w:w="368" w:type="pct"/>
            <w:shd w:val="clear" w:color="auto" w:fill="92CDDC" w:themeFill="accent5" w:themeFillTint="99"/>
            <w:vAlign w:val="center"/>
          </w:tcPr>
          <w:p w:rsidR="00051E65" w:rsidRDefault="006566E7" w:rsidP="006E3B63"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-</w:t>
            </w:r>
          </w:p>
        </w:tc>
        <w:tc>
          <w:tcPr>
            <w:tcW w:w="369" w:type="pct"/>
            <w:shd w:val="clear" w:color="auto" w:fill="92CDDC" w:themeFill="accent5" w:themeFillTint="99"/>
            <w:vAlign w:val="center"/>
          </w:tcPr>
          <w:p w:rsidR="00051E65" w:rsidRDefault="006566E7" w:rsidP="006E3B63"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7622</w:t>
            </w:r>
          </w:p>
        </w:tc>
        <w:tc>
          <w:tcPr>
            <w:tcW w:w="330" w:type="pct"/>
            <w:shd w:val="clear" w:color="auto" w:fill="92CDDC" w:themeFill="accent5" w:themeFillTint="99"/>
            <w:vAlign w:val="center"/>
          </w:tcPr>
          <w:p w:rsidR="00051E65" w:rsidRDefault="006566E7" w:rsidP="006E3B63"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-</w:t>
            </w:r>
          </w:p>
        </w:tc>
        <w:tc>
          <w:tcPr>
            <w:tcW w:w="330" w:type="pct"/>
            <w:shd w:val="clear" w:color="auto" w:fill="92CDDC" w:themeFill="accent5" w:themeFillTint="99"/>
            <w:vAlign w:val="center"/>
          </w:tcPr>
          <w:p w:rsidR="00051E65" w:rsidRDefault="006566E7" w:rsidP="006E3B63"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-</w:t>
            </w:r>
          </w:p>
        </w:tc>
        <w:tc>
          <w:tcPr>
            <w:tcW w:w="323" w:type="pct"/>
            <w:shd w:val="clear" w:color="auto" w:fill="92CDDC" w:themeFill="accent5" w:themeFillTint="99"/>
            <w:vAlign w:val="center"/>
          </w:tcPr>
          <w:p w:rsidR="00051E65" w:rsidRDefault="006566E7" w:rsidP="006E3B63"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6668</w:t>
            </w:r>
          </w:p>
        </w:tc>
      </w:tr>
      <w:tr w:rsidR="00051E65" w:rsidRPr="006E3B63" w:rsidTr="00051E65">
        <w:trPr>
          <w:cantSplit/>
          <w:trHeight w:val="725"/>
        </w:trPr>
        <w:tc>
          <w:tcPr>
            <w:tcW w:w="856" w:type="pct"/>
            <w:shd w:val="clear" w:color="auto" w:fill="92CDDC" w:themeFill="accent5" w:themeFillTint="99"/>
            <w:vAlign w:val="center"/>
          </w:tcPr>
          <w:p w:rsidR="00051E65" w:rsidRPr="00051E65" w:rsidRDefault="00FB5B25" w:rsidP="00051E65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FB5B25">
              <w:rPr>
                <w:b/>
                <w:sz w:val="24"/>
                <w:szCs w:val="24"/>
              </w:rPr>
              <w:t>МБОУ «</w:t>
            </w:r>
            <w:proofErr w:type="spellStart"/>
            <w:r w:rsidRPr="00FB5B25">
              <w:rPr>
                <w:b/>
                <w:sz w:val="24"/>
                <w:szCs w:val="24"/>
              </w:rPr>
              <w:t>Красновосходная</w:t>
            </w:r>
            <w:proofErr w:type="spellEnd"/>
            <w:r w:rsidRPr="00FB5B25">
              <w:rPr>
                <w:b/>
                <w:sz w:val="24"/>
                <w:szCs w:val="24"/>
              </w:rPr>
              <w:t>.  ООШ»</w:t>
            </w:r>
          </w:p>
        </w:tc>
        <w:tc>
          <w:tcPr>
            <w:tcW w:w="631" w:type="pct"/>
            <w:shd w:val="clear" w:color="auto" w:fill="92CDDC" w:themeFill="accent5" w:themeFillTint="99"/>
            <w:vAlign w:val="center"/>
          </w:tcPr>
          <w:p w:rsidR="00FB5B25" w:rsidRPr="00FB5B25" w:rsidRDefault="00FB5B25" w:rsidP="00FB5B25">
            <w:pPr>
              <w:pStyle w:val="Sh4"/>
              <w:rPr>
                <w:rFonts w:cs="Times New Roman"/>
                <w:b/>
                <w:sz w:val="22"/>
                <w:szCs w:val="22"/>
              </w:rPr>
            </w:pPr>
            <w:r w:rsidRPr="00FB5B25">
              <w:rPr>
                <w:rFonts w:cs="Times New Roman"/>
                <w:b/>
                <w:sz w:val="22"/>
                <w:szCs w:val="22"/>
              </w:rPr>
              <w:t>АБМК (2 шт.)</w:t>
            </w:r>
          </w:p>
          <w:p w:rsidR="00051E65" w:rsidRPr="00F80EB5" w:rsidRDefault="00FB5B25" w:rsidP="00FB5B25">
            <w:pPr>
              <w:pStyle w:val="Sh4"/>
              <w:rPr>
                <w:rFonts w:cs="Times New Roman"/>
                <w:b/>
                <w:sz w:val="22"/>
                <w:szCs w:val="22"/>
              </w:rPr>
            </w:pPr>
            <w:r w:rsidRPr="00FB5B25">
              <w:rPr>
                <w:rFonts w:cs="Times New Roman"/>
                <w:b/>
                <w:sz w:val="22"/>
                <w:szCs w:val="22"/>
              </w:rPr>
              <w:t>Дон (4 шт.)</w:t>
            </w:r>
          </w:p>
        </w:tc>
        <w:tc>
          <w:tcPr>
            <w:tcW w:w="434" w:type="pct"/>
            <w:shd w:val="clear" w:color="auto" w:fill="92CDDC" w:themeFill="accent5" w:themeFillTint="99"/>
            <w:vAlign w:val="center"/>
          </w:tcPr>
          <w:p w:rsidR="00051E65" w:rsidRDefault="00051E65" w:rsidP="00727EA3">
            <w:pPr>
              <w:spacing w:line="240" w:lineRule="auto"/>
              <w:ind w:firstLine="0"/>
              <w:jc w:val="center"/>
            </w:pPr>
            <w:r w:rsidRPr="00D85E81">
              <w:rPr>
                <w:rFonts w:cs="Times New Roman"/>
                <w:b/>
                <w:sz w:val="22"/>
              </w:rPr>
              <w:t>Газ</w:t>
            </w:r>
          </w:p>
        </w:tc>
        <w:tc>
          <w:tcPr>
            <w:tcW w:w="330" w:type="pct"/>
            <w:shd w:val="clear" w:color="auto" w:fill="92CDDC" w:themeFill="accent5" w:themeFillTint="99"/>
            <w:vAlign w:val="center"/>
          </w:tcPr>
          <w:p w:rsidR="00051E65" w:rsidRDefault="006566E7" w:rsidP="00441854"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333,40</w:t>
            </w:r>
          </w:p>
        </w:tc>
        <w:tc>
          <w:tcPr>
            <w:tcW w:w="330" w:type="pct"/>
            <w:shd w:val="clear" w:color="auto" w:fill="92CDDC" w:themeFill="accent5" w:themeFillTint="99"/>
            <w:vAlign w:val="center"/>
          </w:tcPr>
          <w:p w:rsidR="00051E65" w:rsidRDefault="006566E7" w:rsidP="006E3B63"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328,36</w:t>
            </w:r>
          </w:p>
        </w:tc>
        <w:tc>
          <w:tcPr>
            <w:tcW w:w="331" w:type="pct"/>
            <w:shd w:val="clear" w:color="auto" w:fill="92CDDC" w:themeFill="accent5" w:themeFillTint="99"/>
            <w:vAlign w:val="center"/>
          </w:tcPr>
          <w:p w:rsidR="00051E65" w:rsidRDefault="006566E7" w:rsidP="00441854"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343,48</w:t>
            </w:r>
          </w:p>
        </w:tc>
        <w:tc>
          <w:tcPr>
            <w:tcW w:w="368" w:type="pct"/>
            <w:shd w:val="clear" w:color="auto" w:fill="92CDDC" w:themeFill="accent5" w:themeFillTint="99"/>
            <w:vAlign w:val="center"/>
          </w:tcPr>
          <w:p w:rsidR="00051E65" w:rsidRDefault="006566E7" w:rsidP="006E3B63"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52921</w:t>
            </w:r>
          </w:p>
        </w:tc>
        <w:tc>
          <w:tcPr>
            <w:tcW w:w="368" w:type="pct"/>
            <w:shd w:val="clear" w:color="auto" w:fill="92CDDC" w:themeFill="accent5" w:themeFillTint="99"/>
            <w:vAlign w:val="center"/>
          </w:tcPr>
          <w:p w:rsidR="00051E65" w:rsidRDefault="006566E7" w:rsidP="006E3B63"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52121</w:t>
            </w:r>
          </w:p>
        </w:tc>
        <w:tc>
          <w:tcPr>
            <w:tcW w:w="369" w:type="pct"/>
            <w:shd w:val="clear" w:color="auto" w:fill="92CDDC" w:themeFill="accent5" w:themeFillTint="99"/>
            <w:vAlign w:val="center"/>
          </w:tcPr>
          <w:p w:rsidR="00051E65" w:rsidRDefault="006566E7" w:rsidP="006E3B63"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54521</w:t>
            </w:r>
          </w:p>
        </w:tc>
        <w:tc>
          <w:tcPr>
            <w:tcW w:w="330" w:type="pct"/>
            <w:shd w:val="clear" w:color="auto" w:fill="92CDDC" w:themeFill="accent5" w:themeFillTint="99"/>
            <w:vAlign w:val="center"/>
          </w:tcPr>
          <w:p w:rsidR="00051E65" w:rsidRDefault="006566E7" w:rsidP="006E3B63"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46300</w:t>
            </w:r>
          </w:p>
        </w:tc>
        <w:tc>
          <w:tcPr>
            <w:tcW w:w="330" w:type="pct"/>
            <w:shd w:val="clear" w:color="auto" w:fill="92CDDC" w:themeFill="accent5" w:themeFillTint="99"/>
            <w:vAlign w:val="center"/>
          </w:tcPr>
          <w:p w:rsidR="00051E65" w:rsidRDefault="006566E7" w:rsidP="006E3B63"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45600</w:t>
            </w:r>
          </w:p>
        </w:tc>
        <w:tc>
          <w:tcPr>
            <w:tcW w:w="323" w:type="pct"/>
            <w:shd w:val="clear" w:color="auto" w:fill="92CDDC" w:themeFill="accent5" w:themeFillTint="99"/>
            <w:vAlign w:val="center"/>
          </w:tcPr>
          <w:p w:rsidR="00051E65" w:rsidRDefault="006566E7" w:rsidP="006E3B63"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47700</w:t>
            </w:r>
          </w:p>
        </w:tc>
      </w:tr>
    </w:tbl>
    <w:p w:rsidR="00727EA3" w:rsidRDefault="00727EA3" w:rsidP="00727EA3">
      <w:pPr>
        <w:tabs>
          <w:tab w:val="left" w:pos="9923"/>
        </w:tabs>
        <w:ind w:left="142" w:firstLine="567"/>
        <w:jc w:val="left"/>
        <w:rPr>
          <w:i/>
          <w:color w:val="9900CC"/>
          <w:szCs w:val="28"/>
        </w:rPr>
      </w:pPr>
    </w:p>
    <w:p w:rsidR="006566E7" w:rsidRDefault="006566E7" w:rsidP="006566E7">
      <w:pPr>
        <w:tabs>
          <w:tab w:val="left" w:pos="9923"/>
        </w:tabs>
        <w:ind w:left="142" w:firstLine="567"/>
        <w:jc w:val="left"/>
        <w:rPr>
          <w:i/>
          <w:color w:val="9900CC"/>
          <w:szCs w:val="28"/>
        </w:rPr>
      </w:pPr>
      <w:r>
        <w:rPr>
          <w:i/>
          <w:color w:val="9900CC"/>
          <w:szCs w:val="28"/>
        </w:rPr>
        <w:t xml:space="preserve">Информация о </w:t>
      </w:r>
      <w:r w:rsidRPr="00071E87">
        <w:rPr>
          <w:i/>
          <w:color w:val="9900CC"/>
          <w:szCs w:val="28"/>
        </w:rPr>
        <w:t xml:space="preserve"> расходе топлива децентрализованных котельных Администрация Сары-</w:t>
      </w:r>
      <w:proofErr w:type="spellStart"/>
      <w:r w:rsidRPr="00071E87">
        <w:rPr>
          <w:i/>
          <w:color w:val="9900CC"/>
          <w:szCs w:val="28"/>
        </w:rPr>
        <w:t>Суйского</w:t>
      </w:r>
      <w:proofErr w:type="spellEnd"/>
      <w:r w:rsidRPr="00071E87">
        <w:rPr>
          <w:i/>
          <w:color w:val="9900CC"/>
          <w:szCs w:val="28"/>
        </w:rPr>
        <w:t xml:space="preserve"> сельского поселения,  Почта, МБДОУ "Детский сад "Ромашка"</w:t>
      </w:r>
      <w:r>
        <w:rPr>
          <w:i/>
          <w:color w:val="9900CC"/>
          <w:szCs w:val="28"/>
        </w:rPr>
        <w:t xml:space="preserve">, </w:t>
      </w:r>
      <w:r w:rsidRPr="00FB5B25">
        <w:rPr>
          <w:i/>
          <w:color w:val="9900CC"/>
          <w:szCs w:val="28"/>
        </w:rPr>
        <w:t>МБОУ «</w:t>
      </w:r>
      <w:proofErr w:type="spellStart"/>
      <w:r w:rsidRPr="00FB5B25">
        <w:rPr>
          <w:i/>
          <w:color w:val="9900CC"/>
          <w:szCs w:val="28"/>
        </w:rPr>
        <w:t>Мирненская</w:t>
      </w:r>
      <w:proofErr w:type="spellEnd"/>
      <w:r w:rsidRPr="00FB5B25">
        <w:rPr>
          <w:i/>
          <w:color w:val="9900CC"/>
          <w:szCs w:val="28"/>
        </w:rPr>
        <w:t xml:space="preserve">  ООШ»</w:t>
      </w:r>
      <w:r w:rsidRPr="00071E87">
        <w:rPr>
          <w:i/>
          <w:color w:val="9900CC"/>
          <w:szCs w:val="28"/>
        </w:rPr>
        <w:t xml:space="preserve"> не предоставлена в адрес разработчика схемы теплоснабжения </w:t>
      </w:r>
      <w:r w:rsidRPr="00FB5B25">
        <w:rPr>
          <w:i/>
          <w:color w:val="9900CC"/>
          <w:szCs w:val="28"/>
        </w:rPr>
        <w:t>Сары-</w:t>
      </w:r>
      <w:proofErr w:type="spellStart"/>
      <w:r w:rsidRPr="00FB5B25">
        <w:rPr>
          <w:i/>
          <w:color w:val="9900CC"/>
          <w:szCs w:val="28"/>
        </w:rPr>
        <w:t>Суйского</w:t>
      </w:r>
      <w:proofErr w:type="spellEnd"/>
      <w:r w:rsidRPr="00FB5B25">
        <w:rPr>
          <w:i/>
          <w:color w:val="9900CC"/>
          <w:szCs w:val="28"/>
        </w:rPr>
        <w:t xml:space="preserve"> </w:t>
      </w:r>
      <w:r>
        <w:rPr>
          <w:i/>
          <w:color w:val="9900CC"/>
          <w:szCs w:val="28"/>
        </w:rPr>
        <w:t>сельского поселения.</w:t>
      </w:r>
    </w:p>
    <w:p w:rsidR="00727EA3" w:rsidRPr="00727EA3" w:rsidRDefault="00727EA3" w:rsidP="00727EA3">
      <w:pPr>
        <w:tabs>
          <w:tab w:val="left" w:pos="9923"/>
        </w:tabs>
        <w:ind w:left="142" w:firstLine="567"/>
        <w:jc w:val="left"/>
        <w:rPr>
          <w:i/>
          <w:color w:val="9900CC"/>
          <w:szCs w:val="28"/>
        </w:rPr>
        <w:sectPr w:rsidR="00727EA3" w:rsidRPr="00727EA3" w:rsidSect="007625E7">
          <w:pgSz w:w="16840" w:h="11907" w:orient="landscape" w:code="9"/>
          <w:pgMar w:top="567" w:right="709" w:bottom="567" w:left="851" w:header="142" w:footer="709" w:gutter="0"/>
          <w:paperSrc w:first="7" w:other="7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</w:p>
    <w:p w:rsidR="00CB13D6" w:rsidRPr="007625E7" w:rsidRDefault="00CB13D6" w:rsidP="00946384">
      <w:pPr>
        <w:tabs>
          <w:tab w:val="left" w:pos="9923"/>
        </w:tabs>
        <w:ind w:firstLine="567"/>
        <w:jc w:val="center"/>
        <w:rPr>
          <w:b/>
          <w:color w:val="7030A0"/>
          <w:sz w:val="24"/>
          <w:szCs w:val="24"/>
        </w:rPr>
      </w:pPr>
      <w:r w:rsidRPr="007625E7">
        <w:rPr>
          <w:b/>
          <w:color w:val="7030A0"/>
          <w:sz w:val="24"/>
          <w:szCs w:val="24"/>
        </w:rPr>
        <w:lastRenderedPageBreak/>
        <w:t>ЧАСТЬ 9. ТЕХНИКО-ЭКОНОМИЧЕСКИЕ ПОКАЗАТЕЛИ ТЕПЛОСНАБЖАЮЩИ И ТЕПЛОСЕТЕВЫХ ОРГАНИЗАЦИЙ</w:t>
      </w:r>
    </w:p>
    <w:p w:rsidR="000C41CC" w:rsidRDefault="00217AB4" w:rsidP="000C41CC">
      <w:pPr>
        <w:tabs>
          <w:tab w:val="left" w:pos="9923"/>
        </w:tabs>
        <w:ind w:left="142" w:firstLine="567"/>
        <w:jc w:val="left"/>
        <w:rPr>
          <w:szCs w:val="28"/>
        </w:rPr>
      </w:pPr>
      <w:r w:rsidRPr="00217AB4">
        <w:rPr>
          <w:szCs w:val="28"/>
        </w:rPr>
        <w:t>Теплоснабжающая организация отсутствует.</w:t>
      </w:r>
    </w:p>
    <w:p w:rsidR="000C41CC" w:rsidRDefault="000C41CC" w:rsidP="000C41CC">
      <w:pPr>
        <w:tabs>
          <w:tab w:val="left" w:pos="9923"/>
        </w:tabs>
        <w:ind w:left="142" w:firstLine="567"/>
        <w:jc w:val="left"/>
        <w:rPr>
          <w:szCs w:val="28"/>
        </w:rPr>
      </w:pPr>
    </w:p>
    <w:p w:rsidR="000C41CC" w:rsidRDefault="000C41CC" w:rsidP="000C41CC">
      <w:pPr>
        <w:tabs>
          <w:tab w:val="left" w:pos="9923"/>
        </w:tabs>
        <w:ind w:left="142" w:firstLine="567"/>
        <w:jc w:val="left"/>
        <w:rPr>
          <w:szCs w:val="28"/>
        </w:rPr>
      </w:pPr>
    </w:p>
    <w:p w:rsidR="000C41CC" w:rsidRDefault="000C41CC" w:rsidP="000C41CC">
      <w:pPr>
        <w:tabs>
          <w:tab w:val="left" w:pos="9923"/>
        </w:tabs>
        <w:ind w:left="142" w:firstLine="567"/>
        <w:jc w:val="center"/>
        <w:rPr>
          <w:szCs w:val="28"/>
        </w:rPr>
      </w:pPr>
    </w:p>
    <w:p w:rsidR="00CB13D6" w:rsidRPr="00C973C4" w:rsidRDefault="00CB13D6" w:rsidP="000C41CC">
      <w:pPr>
        <w:tabs>
          <w:tab w:val="left" w:pos="9923"/>
        </w:tabs>
        <w:ind w:left="142" w:firstLine="567"/>
        <w:jc w:val="center"/>
        <w:rPr>
          <w:b/>
          <w:color w:val="7030A0"/>
          <w:sz w:val="24"/>
          <w:szCs w:val="24"/>
        </w:rPr>
      </w:pPr>
      <w:r w:rsidRPr="00C973C4">
        <w:rPr>
          <w:b/>
          <w:color w:val="7030A0"/>
          <w:sz w:val="24"/>
          <w:szCs w:val="24"/>
        </w:rPr>
        <w:t>ЧАСТЬ 10. ЦЕНЫ И ТАРИФЫ В СФЕРЕ ТЕПЛОСНАБЖЕНИЯ</w:t>
      </w:r>
    </w:p>
    <w:p w:rsidR="00827FE9" w:rsidRPr="00FD6365" w:rsidRDefault="00FD6365" w:rsidP="00FD6365">
      <w:pPr>
        <w:ind w:left="142" w:firstLine="567"/>
        <w:jc w:val="left"/>
        <w:rPr>
          <w:szCs w:val="28"/>
        </w:rPr>
        <w:sectPr w:rsidR="00827FE9" w:rsidRPr="00FD6365" w:rsidSect="00946384">
          <w:pgSz w:w="11907" w:h="16840" w:code="9"/>
          <w:pgMar w:top="851" w:right="1418" w:bottom="851" w:left="567" w:header="142" w:footer="709" w:gutter="0"/>
          <w:paperSrc w:first="7" w:other="7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  <w:r w:rsidRPr="00FD6365">
        <w:rPr>
          <w:szCs w:val="28"/>
        </w:rPr>
        <w:t>Тарифы в сфере теплоснабжения отсутствуют.</w:t>
      </w:r>
    </w:p>
    <w:p w:rsidR="00203854" w:rsidRPr="00C973C4" w:rsidRDefault="006C7290" w:rsidP="005227F3">
      <w:pPr>
        <w:tabs>
          <w:tab w:val="left" w:pos="9923"/>
        </w:tabs>
        <w:ind w:left="142" w:firstLine="567"/>
        <w:jc w:val="center"/>
        <w:rPr>
          <w:color w:val="7030A0"/>
          <w:sz w:val="24"/>
          <w:szCs w:val="24"/>
        </w:rPr>
      </w:pPr>
      <w:r w:rsidRPr="00C973C4">
        <w:rPr>
          <w:b/>
          <w:color w:val="7030A0"/>
          <w:sz w:val="24"/>
          <w:szCs w:val="24"/>
        </w:rPr>
        <w:lastRenderedPageBreak/>
        <w:t>Ч</w:t>
      </w:r>
      <w:r w:rsidR="006D7E46" w:rsidRPr="00C973C4">
        <w:rPr>
          <w:b/>
          <w:color w:val="7030A0"/>
          <w:sz w:val="24"/>
          <w:szCs w:val="24"/>
        </w:rPr>
        <w:t xml:space="preserve">АСТЬ </w:t>
      </w:r>
      <w:r w:rsidR="008E3106" w:rsidRPr="00C973C4">
        <w:rPr>
          <w:b/>
          <w:color w:val="7030A0"/>
          <w:sz w:val="24"/>
          <w:szCs w:val="24"/>
        </w:rPr>
        <w:t>11</w:t>
      </w:r>
      <w:r w:rsidR="006D7E46" w:rsidRPr="00C973C4">
        <w:rPr>
          <w:b/>
          <w:color w:val="7030A0"/>
          <w:sz w:val="24"/>
          <w:szCs w:val="24"/>
        </w:rPr>
        <w:t>. ОПИСАНИЕ СУЩЕСТВУЮЩИХ ТЕХНИЧЕСКИХ И ТЕХНОЛОГИЧЕСКИХ ПРОБЛЕМ В СИ</w:t>
      </w:r>
      <w:r w:rsidR="00F538A6" w:rsidRPr="00C973C4">
        <w:rPr>
          <w:b/>
          <w:color w:val="7030A0"/>
          <w:sz w:val="24"/>
          <w:szCs w:val="24"/>
        </w:rPr>
        <w:t>СТЕМАХ ТЕПЛОСНАБЖЕНИЯ ПОСЕЛЕНИЯ</w:t>
      </w:r>
    </w:p>
    <w:p w:rsidR="002B71D9" w:rsidRPr="002B71D9" w:rsidRDefault="002B71D9" w:rsidP="002B71D9">
      <w:pPr>
        <w:ind w:left="142" w:firstLine="567"/>
        <w:rPr>
          <w:color w:val="000000"/>
          <w:spacing w:val="-1"/>
          <w:szCs w:val="28"/>
        </w:rPr>
      </w:pPr>
      <w:r w:rsidRPr="002B71D9">
        <w:rPr>
          <w:color w:val="000000"/>
          <w:spacing w:val="-1"/>
          <w:szCs w:val="28"/>
        </w:rPr>
        <w:t>Для дальнейшего развития системы теплоснабжения района необходимо:</w:t>
      </w:r>
    </w:p>
    <w:p w:rsidR="002B71D9" w:rsidRPr="002B71D9" w:rsidRDefault="002B71D9" w:rsidP="002B71D9">
      <w:pPr>
        <w:numPr>
          <w:ilvl w:val="0"/>
          <w:numId w:val="27"/>
        </w:numPr>
        <w:ind w:left="142" w:firstLine="567"/>
        <w:rPr>
          <w:szCs w:val="28"/>
        </w:rPr>
      </w:pPr>
      <w:r w:rsidRPr="002B71D9">
        <w:rPr>
          <w:szCs w:val="28"/>
        </w:rPr>
        <w:t xml:space="preserve">Разработка вариантов применения групповых и индивидуальных источников теплоснабжения в условиях </w:t>
      </w:r>
      <w:proofErr w:type="spellStart"/>
      <w:r w:rsidR="00297743">
        <w:rPr>
          <w:szCs w:val="28"/>
        </w:rPr>
        <w:t>Шелковского</w:t>
      </w:r>
      <w:proofErr w:type="spellEnd"/>
      <w:r w:rsidRPr="002B71D9">
        <w:rPr>
          <w:szCs w:val="28"/>
        </w:rPr>
        <w:t xml:space="preserve"> района, в </w:t>
      </w:r>
      <w:proofErr w:type="spellStart"/>
      <w:r w:rsidRPr="002B71D9">
        <w:rPr>
          <w:szCs w:val="28"/>
        </w:rPr>
        <w:t>т.ч</w:t>
      </w:r>
      <w:proofErr w:type="spellEnd"/>
      <w:r w:rsidRPr="002B71D9">
        <w:rPr>
          <w:szCs w:val="28"/>
        </w:rPr>
        <w:t>. с применением альтернативных источников энергии для внедрения в жилищно-комму</w:t>
      </w:r>
      <w:r w:rsidR="005320F7">
        <w:rPr>
          <w:szCs w:val="28"/>
        </w:rPr>
        <w:t>нальном секторе</w:t>
      </w:r>
      <w:r w:rsidRPr="002B71D9">
        <w:rPr>
          <w:szCs w:val="28"/>
        </w:rPr>
        <w:t>;</w:t>
      </w:r>
    </w:p>
    <w:p w:rsidR="002B71D9" w:rsidRPr="002B71D9" w:rsidRDefault="002B71D9" w:rsidP="002B71D9">
      <w:pPr>
        <w:numPr>
          <w:ilvl w:val="0"/>
          <w:numId w:val="27"/>
        </w:numPr>
        <w:ind w:left="142" w:firstLine="567"/>
        <w:rPr>
          <w:szCs w:val="28"/>
        </w:rPr>
      </w:pPr>
      <w:r w:rsidRPr="002B71D9">
        <w:rPr>
          <w:szCs w:val="28"/>
        </w:rPr>
        <w:t xml:space="preserve">Применение </w:t>
      </w:r>
      <w:proofErr w:type="spellStart"/>
      <w:r w:rsidRPr="002B71D9">
        <w:rPr>
          <w:szCs w:val="28"/>
        </w:rPr>
        <w:t>энергоэффективных</w:t>
      </w:r>
      <w:proofErr w:type="spellEnd"/>
      <w:r w:rsidRPr="002B71D9">
        <w:rPr>
          <w:szCs w:val="28"/>
        </w:rPr>
        <w:t xml:space="preserve"> индивидуальных источников тепла на газовом топливе для теплоснабжения проектируемой индивидуальной жилой застройки и мелких коммунальных объектов на всей</w:t>
      </w:r>
      <w:r w:rsidR="005320F7">
        <w:rPr>
          <w:szCs w:val="28"/>
        </w:rPr>
        <w:t xml:space="preserve"> территории района</w:t>
      </w:r>
      <w:r w:rsidRPr="002B71D9">
        <w:rPr>
          <w:szCs w:val="28"/>
        </w:rPr>
        <w:t>;</w:t>
      </w:r>
    </w:p>
    <w:p w:rsidR="002B71D9" w:rsidRPr="002B71D9" w:rsidRDefault="002B71D9" w:rsidP="002B71D9">
      <w:pPr>
        <w:numPr>
          <w:ilvl w:val="0"/>
          <w:numId w:val="27"/>
        </w:numPr>
        <w:ind w:left="142" w:firstLine="567"/>
        <w:rPr>
          <w:szCs w:val="28"/>
        </w:rPr>
      </w:pPr>
      <w:r w:rsidRPr="002B71D9">
        <w:rPr>
          <w:szCs w:val="28"/>
        </w:rPr>
        <w:t xml:space="preserve">Реконструкция и модернизация существующих отопительных котельных с установкой </w:t>
      </w:r>
      <w:proofErr w:type="spellStart"/>
      <w:r w:rsidRPr="002B71D9">
        <w:rPr>
          <w:szCs w:val="28"/>
        </w:rPr>
        <w:t>энергоэффективного</w:t>
      </w:r>
      <w:proofErr w:type="spellEnd"/>
      <w:r w:rsidRPr="002B71D9">
        <w:rPr>
          <w:szCs w:val="28"/>
        </w:rPr>
        <w:t xml:space="preserve"> и </w:t>
      </w:r>
      <w:proofErr w:type="spellStart"/>
      <w:r w:rsidRPr="002B71D9">
        <w:rPr>
          <w:szCs w:val="28"/>
        </w:rPr>
        <w:t>экологобезопасно</w:t>
      </w:r>
      <w:r w:rsidR="005320F7">
        <w:rPr>
          <w:szCs w:val="28"/>
        </w:rPr>
        <w:t>го</w:t>
      </w:r>
      <w:proofErr w:type="spellEnd"/>
      <w:r w:rsidR="005320F7">
        <w:rPr>
          <w:szCs w:val="28"/>
        </w:rPr>
        <w:t xml:space="preserve"> оборудования</w:t>
      </w:r>
      <w:r w:rsidRPr="002B71D9">
        <w:rPr>
          <w:szCs w:val="28"/>
        </w:rPr>
        <w:t>;</w:t>
      </w:r>
    </w:p>
    <w:p w:rsidR="002B71D9" w:rsidRPr="002B71D9" w:rsidRDefault="002B71D9" w:rsidP="002B71D9">
      <w:pPr>
        <w:numPr>
          <w:ilvl w:val="0"/>
          <w:numId w:val="27"/>
        </w:numPr>
        <w:ind w:left="142" w:firstLine="567"/>
        <w:rPr>
          <w:szCs w:val="28"/>
        </w:rPr>
      </w:pPr>
      <w:r w:rsidRPr="002B71D9">
        <w:rPr>
          <w:szCs w:val="28"/>
        </w:rPr>
        <w:t>Совершенствование схем тепловых сетей для обеспечения возможности полной загрузк</w:t>
      </w:r>
      <w:r w:rsidR="005320F7">
        <w:rPr>
          <w:szCs w:val="28"/>
        </w:rPr>
        <w:t>и эффективных источников тепла</w:t>
      </w:r>
      <w:r w:rsidRPr="002B71D9">
        <w:rPr>
          <w:szCs w:val="28"/>
        </w:rPr>
        <w:t>;</w:t>
      </w:r>
    </w:p>
    <w:p w:rsidR="002B71D9" w:rsidRPr="002B71D9" w:rsidRDefault="002B71D9" w:rsidP="002B71D9">
      <w:pPr>
        <w:numPr>
          <w:ilvl w:val="0"/>
          <w:numId w:val="27"/>
        </w:numPr>
        <w:ind w:left="142" w:firstLine="567"/>
        <w:rPr>
          <w:szCs w:val="28"/>
        </w:rPr>
      </w:pPr>
      <w:r w:rsidRPr="002B71D9">
        <w:rPr>
          <w:szCs w:val="28"/>
        </w:rPr>
        <w:t>Строительство новых тепловых сетей</w:t>
      </w:r>
      <w:r w:rsidR="005320F7">
        <w:rPr>
          <w:szCs w:val="28"/>
        </w:rPr>
        <w:t>.</w:t>
      </w:r>
    </w:p>
    <w:p w:rsidR="002B71D9" w:rsidRDefault="002B71D9" w:rsidP="005227F3">
      <w:pPr>
        <w:spacing w:after="200" w:line="276" w:lineRule="auto"/>
        <w:ind w:firstLine="0"/>
        <w:jc w:val="left"/>
        <w:rPr>
          <w:b/>
          <w:color w:val="8064A2" w:themeColor="accent4"/>
          <w:sz w:val="24"/>
          <w:szCs w:val="24"/>
        </w:rPr>
        <w:sectPr w:rsidR="002B71D9" w:rsidSect="00946384">
          <w:pgSz w:w="11907" w:h="16840" w:code="9"/>
          <w:pgMar w:top="663" w:right="850" w:bottom="567" w:left="567" w:header="142" w:footer="709" w:gutter="0"/>
          <w:paperSrc w:first="1" w:other="1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</w:p>
    <w:p w:rsidR="000A6904" w:rsidRPr="00EA11B0" w:rsidRDefault="00FD6365" w:rsidP="002B71D9">
      <w:pPr>
        <w:tabs>
          <w:tab w:val="left" w:pos="9923"/>
        </w:tabs>
        <w:ind w:firstLine="0"/>
        <w:jc w:val="center"/>
        <w:rPr>
          <w:b/>
          <w:color w:val="7030A0"/>
          <w:szCs w:val="28"/>
        </w:rPr>
      </w:pPr>
      <w:r w:rsidRPr="00EA11B0">
        <w:rPr>
          <w:b/>
          <w:noProof/>
          <w:color w:val="7030A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23495</wp:posOffset>
            </wp:positionV>
            <wp:extent cx="1911350" cy="1902460"/>
            <wp:effectExtent l="19050" t="0" r="0" b="612140"/>
            <wp:wrapSquare wrapText="bothSides"/>
            <wp:docPr id="18" name="Рисунок 34" descr="C:\Users\оем\Desktop\Документы НП СРО СК ЖКХ\Brandbook\Мечеть Чечня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ем\Desktop\Документы НП СРО СК ЖКХ\Brandbook\Мечеть Чечня sma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902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7B324E" w:rsidRPr="00EA11B0">
        <w:rPr>
          <w:b/>
          <w:color w:val="7030A0"/>
          <w:szCs w:val="28"/>
        </w:rPr>
        <w:t>ГЛАВА 2</w:t>
      </w:r>
    </w:p>
    <w:p w:rsidR="007B324E" w:rsidRPr="00EA11B0" w:rsidRDefault="007B324E" w:rsidP="00946384">
      <w:pPr>
        <w:tabs>
          <w:tab w:val="left" w:pos="9923"/>
        </w:tabs>
        <w:ind w:firstLine="1"/>
        <w:jc w:val="center"/>
        <w:rPr>
          <w:b/>
          <w:color w:val="7030A0"/>
          <w:szCs w:val="28"/>
        </w:rPr>
      </w:pPr>
      <w:r w:rsidRPr="00EA11B0">
        <w:rPr>
          <w:b/>
          <w:color w:val="7030A0"/>
          <w:szCs w:val="28"/>
        </w:rPr>
        <w:t>ПЕРСПЕКТИВНОЕ ПОТРЕБЛЕНИЕ ТЕПЛОВОЙ ЭНЕРГИИ НА ЦЕЛИ ТЕПЛОСНАБЖЕНИЯ</w:t>
      </w:r>
    </w:p>
    <w:p w:rsidR="007B324E" w:rsidRDefault="007B324E" w:rsidP="00946384">
      <w:pPr>
        <w:tabs>
          <w:tab w:val="left" w:pos="9923"/>
        </w:tabs>
        <w:ind w:firstLine="1"/>
        <w:jc w:val="center"/>
        <w:rPr>
          <w:b/>
          <w:color w:val="9900CC"/>
          <w:sz w:val="24"/>
          <w:szCs w:val="24"/>
        </w:rPr>
      </w:pPr>
    </w:p>
    <w:p w:rsidR="007B324E" w:rsidRDefault="007B324E" w:rsidP="00946384">
      <w:pPr>
        <w:tabs>
          <w:tab w:val="left" w:pos="9923"/>
        </w:tabs>
        <w:ind w:firstLine="1"/>
        <w:jc w:val="center"/>
        <w:rPr>
          <w:b/>
          <w:color w:val="9900CC"/>
          <w:sz w:val="24"/>
          <w:szCs w:val="24"/>
        </w:rPr>
      </w:pPr>
    </w:p>
    <w:p w:rsidR="007B324E" w:rsidRDefault="007B324E" w:rsidP="00946384">
      <w:pPr>
        <w:tabs>
          <w:tab w:val="left" w:pos="9923"/>
        </w:tabs>
        <w:ind w:firstLine="1"/>
        <w:jc w:val="center"/>
        <w:rPr>
          <w:b/>
          <w:color w:val="9900CC"/>
          <w:sz w:val="24"/>
          <w:szCs w:val="24"/>
        </w:rPr>
      </w:pPr>
    </w:p>
    <w:p w:rsidR="007B324E" w:rsidRDefault="007B324E" w:rsidP="00946384">
      <w:pPr>
        <w:tabs>
          <w:tab w:val="left" w:pos="9923"/>
        </w:tabs>
        <w:ind w:firstLine="1"/>
        <w:jc w:val="center"/>
        <w:rPr>
          <w:b/>
          <w:color w:val="9900CC"/>
          <w:sz w:val="24"/>
          <w:szCs w:val="24"/>
        </w:rPr>
      </w:pPr>
    </w:p>
    <w:p w:rsidR="00104A46" w:rsidRDefault="00104A46" w:rsidP="00946384">
      <w:pPr>
        <w:tabs>
          <w:tab w:val="left" w:pos="9923"/>
        </w:tabs>
        <w:ind w:firstLine="1"/>
        <w:jc w:val="center"/>
        <w:rPr>
          <w:b/>
          <w:color w:val="9900CC"/>
          <w:sz w:val="24"/>
          <w:szCs w:val="24"/>
        </w:rPr>
      </w:pPr>
    </w:p>
    <w:p w:rsidR="00FD6365" w:rsidRDefault="00FD6365" w:rsidP="00946384">
      <w:pPr>
        <w:tabs>
          <w:tab w:val="left" w:pos="9923"/>
        </w:tabs>
        <w:ind w:firstLine="567"/>
        <w:jc w:val="center"/>
        <w:rPr>
          <w:b/>
          <w:color w:val="8064A2" w:themeColor="accent4"/>
          <w:sz w:val="24"/>
          <w:szCs w:val="24"/>
        </w:rPr>
      </w:pPr>
    </w:p>
    <w:p w:rsidR="00FD6365" w:rsidRDefault="00FD6365" w:rsidP="00946384">
      <w:pPr>
        <w:tabs>
          <w:tab w:val="left" w:pos="9923"/>
        </w:tabs>
        <w:ind w:firstLine="567"/>
        <w:jc w:val="center"/>
        <w:rPr>
          <w:b/>
          <w:color w:val="8064A2" w:themeColor="accent4"/>
          <w:sz w:val="24"/>
          <w:szCs w:val="24"/>
        </w:rPr>
      </w:pPr>
    </w:p>
    <w:p w:rsidR="003F5EAE" w:rsidRPr="00067D1E" w:rsidRDefault="003F5EAE" w:rsidP="00946384">
      <w:pPr>
        <w:tabs>
          <w:tab w:val="left" w:pos="9923"/>
        </w:tabs>
        <w:ind w:firstLine="567"/>
        <w:jc w:val="center"/>
        <w:rPr>
          <w:b/>
          <w:color w:val="7030A0"/>
          <w:sz w:val="24"/>
          <w:szCs w:val="24"/>
        </w:rPr>
      </w:pPr>
      <w:r w:rsidRPr="00067D1E">
        <w:rPr>
          <w:b/>
          <w:color w:val="7030A0"/>
          <w:sz w:val="24"/>
          <w:szCs w:val="24"/>
        </w:rPr>
        <w:t>ЧАСТЬ 1. ДАННЫЕ БАЗОВОГО УРОВНЯ ПОТРЕБЛЕНИЯ ТЕПЛА НА ЦЕЛИ ТЕПЛОСНАБЖЕНИЯ</w:t>
      </w:r>
    </w:p>
    <w:p w:rsidR="00160D53" w:rsidRPr="003412D3" w:rsidRDefault="003412D3" w:rsidP="00151320">
      <w:pPr>
        <w:pStyle w:val="afd"/>
        <w:ind w:left="142"/>
      </w:pPr>
      <w:r w:rsidRPr="003412D3">
        <w:t xml:space="preserve">Данные базового уровня потребления тепла на цели теплоснабжения в </w:t>
      </w:r>
      <w:r w:rsidR="006566E7" w:rsidRPr="006566E7">
        <w:t>Сары-</w:t>
      </w:r>
      <w:proofErr w:type="spellStart"/>
      <w:r w:rsidR="006566E7" w:rsidRPr="006566E7">
        <w:t>Суйского</w:t>
      </w:r>
      <w:proofErr w:type="spellEnd"/>
      <w:r w:rsidR="006566E7" w:rsidRPr="006566E7">
        <w:t xml:space="preserve"> </w:t>
      </w:r>
      <w:r w:rsidR="008E0EB8">
        <w:t>сельского поселения</w:t>
      </w:r>
      <w:r w:rsidR="00EA11B0">
        <w:t xml:space="preserve"> </w:t>
      </w:r>
      <w:r w:rsidRPr="003412D3">
        <w:t xml:space="preserve"> представлены в </w:t>
      </w:r>
      <w:r w:rsidRPr="00210CE3">
        <w:rPr>
          <w:color w:val="7030A0"/>
        </w:rPr>
        <w:t>таблицах</w:t>
      </w:r>
      <w:r w:rsidR="00151320">
        <w:rPr>
          <w:color w:val="7030A0"/>
        </w:rPr>
        <w:t xml:space="preserve"> 2.6. и 2.7</w:t>
      </w:r>
      <w:r w:rsidR="004B41B4" w:rsidRPr="00210CE3">
        <w:rPr>
          <w:color w:val="7030A0"/>
        </w:rPr>
        <w:t>.</w:t>
      </w:r>
    </w:p>
    <w:p w:rsidR="00160D53" w:rsidRPr="00067D1E" w:rsidRDefault="003412D3" w:rsidP="00946384">
      <w:pPr>
        <w:tabs>
          <w:tab w:val="left" w:pos="9923"/>
        </w:tabs>
        <w:ind w:firstLine="1"/>
        <w:jc w:val="right"/>
        <w:rPr>
          <w:b/>
          <w:color w:val="7030A0"/>
          <w:szCs w:val="28"/>
        </w:rPr>
      </w:pPr>
      <w:r w:rsidRPr="00067D1E">
        <w:rPr>
          <w:b/>
          <w:color w:val="7030A0"/>
          <w:szCs w:val="28"/>
        </w:rPr>
        <w:t>Таблица</w:t>
      </w:r>
      <w:r w:rsidR="00151320">
        <w:rPr>
          <w:b/>
          <w:color w:val="7030A0"/>
          <w:szCs w:val="28"/>
        </w:rPr>
        <w:t xml:space="preserve"> 2.6</w:t>
      </w:r>
      <w:r w:rsidR="008A5716" w:rsidRPr="00067D1E">
        <w:rPr>
          <w:b/>
          <w:color w:val="7030A0"/>
          <w:szCs w:val="28"/>
        </w:rPr>
        <w:t>.</w:t>
      </w:r>
    </w:p>
    <w:p w:rsidR="00160D53" w:rsidRPr="00EA11B0" w:rsidRDefault="005B451B" w:rsidP="00946384">
      <w:pPr>
        <w:tabs>
          <w:tab w:val="left" w:pos="9923"/>
        </w:tabs>
        <w:ind w:firstLine="1"/>
        <w:jc w:val="center"/>
        <w:rPr>
          <w:b/>
          <w:color w:val="7030A0"/>
          <w:szCs w:val="28"/>
        </w:rPr>
      </w:pPr>
      <w:r>
        <w:rPr>
          <w:b/>
          <w:color w:val="7030A0"/>
          <w:szCs w:val="28"/>
        </w:rPr>
        <w:t>У</w:t>
      </w:r>
      <w:r w:rsidR="003412D3" w:rsidRPr="00EA11B0">
        <w:rPr>
          <w:b/>
          <w:color w:val="7030A0"/>
          <w:szCs w:val="28"/>
        </w:rPr>
        <w:t>ровень потребления тепла на цели теплоснабжения</w:t>
      </w:r>
      <w:r w:rsidR="00133839" w:rsidRPr="00EA11B0">
        <w:rPr>
          <w:b/>
          <w:color w:val="7030A0"/>
          <w:szCs w:val="28"/>
        </w:rPr>
        <w:t xml:space="preserve"> от децентрализованных котельных</w:t>
      </w:r>
      <w:r>
        <w:rPr>
          <w:b/>
          <w:color w:val="7030A0"/>
          <w:szCs w:val="28"/>
        </w:rPr>
        <w:t xml:space="preserve"> за 2012 год</w:t>
      </w:r>
      <w:r w:rsidR="007B23F7">
        <w:rPr>
          <w:b/>
          <w:color w:val="7030A0"/>
          <w:szCs w:val="28"/>
        </w:rPr>
        <w:t>.</w:t>
      </w:r>
    </w:p>
    <w:tbl>
      <w:tblPr>
        <w:tblStyle w:val="a8"/>
        <w:tblW w:w="4852" w:type="pct"/>
        <w:tblInd w:w="250" w:type="dxa"/>
        <w:tblLook w:val="04A0" w:firstRow="1" w:lastRow="0" w:firstColumn="1" w:lastColumn="0" w:noHBand="0" w:noVBand="1"/>
      </w:tblPr>
      <w:tblGrid>
        <w:gridCol w:w="852"/>
        <w:gridCol w:w="5764"/>
        <w:gridCol w:w="3773"/>
      </w:tblGrid>
      <w:tr w:rsidR="00210CE3" w:rsidRPr="004B41B4" w:rsidTr="00AD4BA1">
        <w:trPr>
          <w:trHeight w:val="801"/>
        </w:trPr>
        <w:tc>
          <w:tcPr>
            <w:tcW w:w="410" w:type="pct"/>
            <w:shd w:val="clear" w:color="auto" w:fill="E36C0A" w:themeFill="accent6" w:themeFillShade="BF"/>
            <w:vAlign w:val="center"/>
          </w:tcPr>
          <w:p w:rsidR="00210CE3" w:rsidRPr="004B41B4" w:rsidRDefault="00210CE3" w:rsidP="00946384">
            <w:pPr>
              <w:tabs>
                <w:tab w:val="left" w:pos="9923"/>
              </w:tabs>
              <w:ind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4B41B4">
              <w:rPr>
                <w:b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4B41B4">
              <w:rPr>
                <w:b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4B41B4">
              <w:rPr>
                <w:b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2774" w:type="pct"/>
            <w:shd w:val="clear" w:color="auto" w:fill="E36C0A" w:themeFill="accent6" w:themeFillShade="BF"/>
            <w:vAlign w:val="center"/>
          </w:tcPr>
          <w:p w:rsidR="00210CE3" w:rsidRPr="004B41B4" w:rsidRDefault="00210CE3" w:rsidP="00946384">
            <w:pPr>
              <w:pStyle w:val="Default"/>
              <w:jc w:val="center"/>
              <w:rPr>
                <w:b/>
              </w:rPr>
            </w:pPr>
            <w:r w:rsidRPr="004B41B4">
              <w:rPr>
                <w:b/>
              </w:rPr>
              <w:t xml:space="preserve">Расчетный элемент территориального деления </w:t>
            </w:r>
          </w:p>
        </w:tc>
        <w:tc>
          <w:tcPr>
            <w:tcW w:w="1816" w:type="pct"/>
            <w:shd w:val="clear" w:color="auto" w:fill="E36C0A" w:themeFill="accent6" w:themeFillShade="BF"/>
            <w:vAlign w:val="center"/>
          </w:tcPr>
          <w:p w:rsidR="00210CE3" w:rsidRPr="004B41B4" w:rsidRDefault="00210CE3" w:rsidP="00946384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 xml:space="preserve">Фактическая </w:t>
            </w:r>
            <w:r w:rsidRPr="004B41B4">
              <w:rPr>
                <w:b/>
              </w:rPr>
              <w:t>нагрузка, Гкал/</w:t>
            </w:r>
            <w:proofErr w:type="gramStart"/>
            <w:r w:rsidRPr="004B41B4">
              <w:rPr>
                <w:b/>
              </w:rPr>
              <w:t>ч</w:t>
            </w:r>
            <w:proofErr w:type="gramEnd"/>
          </w:p>
        </w:tc>
      </w:tr>
      <w:tr w:rsidR="006566E7" w:rsidTr="00AD4BA1">
        <w:trPr>
          <w:trHeight w:val="527"/>
        </w:trPr>
        <w:tc>
          <w:tcPr>
            <w:tcW w:w="410" w:type="pct"/>
            <w:shd w:val="clear" w:color="auto" w:fill="B6DDE8" w:themeFill="accent5" w:themeFillTint="66"/>
            <w:vAlign w:val="center"/>
          </w:tcPr>
          <w:p w:rsidR="006566E7" w:rsidRDefault="006566E7" w:rsidP="00946384">
            <w:pPr>
              <w:tabs>
                <w:tab w:val="left" w:pos="9923"/>
              </w:tabs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774" w:type="pct"/>
            <w:shd w:val="clear" w:color="auto" w:fill="B6DDE8" w:themeFill="accent5" w:themeFillTint="66"/>
            <w:vAlign w:val="center"/>
          </w:tcPr>
          <w:p w:rsidR="006566E7" w:rsidRPr="00CA61B7" w:rsidRDefault="006566E7" w:rsidP="006566E7">
            <w:pPr>
              <w:tabs>
                <w:tab w:val="left" w:pos="9923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F8E">
              <w:rPr>
                <w:sz w:val="24"/>
                <w:szCs w:val="24"/>
              </w:rPr>
              <w:t>Администрация Сары-</w:t>
            </w:r>
            <w:proofErr w:type="spellStart"/>
            <w:r w:rsidRPr="00A10F8E">
              <w:rPr>
                <w:sz w:val="24"/>
                <w:szCs w:val="24"/>
              </w:rPr>
              <w:t>Суйского</w:t>
            </w:r>
            <w:proofErr w:type="spellEnd"/>
            <w:r w:rsidRPr="00A10F8E">
              <w:rPr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816" w:type="pct"/>
            <w:shd w:val="clear" w:color="auto" w:fill="B6DDE8" w:themeFill="accent5" w:themeFillTint="66"/>
            <w:vAlign w:val="center"/>
          </w:tcPr>
          <w:p w:rsidR="006566E7" w:rsidRPr="0030592D" w:rsidRDefault="006566E7" w:rsidP="006566E7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-</w:t>
            </w:r>
          </w:p>
        </w:tc>
      </w:tr>
      <w:tr w:rsidR="006566E7" w:rsidTr="00AD4BA1">
        <w:trPr>
          <w:trHeight w:val="527"/>
        </w:trPr>
        <w:tc>
          <w:tcPr>
            <w:tcW w:w="410" w:type="pct"/>
            <w:shd w:val="clear" w:color="auto" w:fill="B6DDE8" w:themeFill="accent5" w:themeFillTint="66"/>
            <w:vAlign w:val="center"/>
          </w:tcPr>
          <w:p w:rsidR="006566E7" w:rsidRDefault="006566E7" w:rsidP="00946384">
            <w:pPr>
              <w:tabs>
                <w:tab w:val="left" w:pos="9923"/>
              </w:tabs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774" w:type="pct"/>
            <w:shd w:val="clear" w:color="auto" w:fill="B6DDE8" w:themeFill="accent5" w:themeFillTint="66"/>
            <w:vAlign w:val="center"/>
          </w:tcPr>
          <w:p w:rsidR="006566E7" w:rsidRPr="00D9753A" w:rsidRDefault="006566E7" w:rsidP="006566E7">
            <w:pPr>
              <w:tabs>
                <w:tab w:val="left" w:pos="9923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F8E">
              <w:rPr>
                <w:sz w:val="24"/>
                <w:szCs w:val="24"/>
              </w:rPr>
              <w:t>Почта</w:t>
            </w:r>
          </w:p>
        </w:tc>
        <w:tc>
          <w:tcPr>
            <w:tcW w:w="1816" w:type="pct"/>
            <w:shd w:val="clear" w:color="auto" w:fill="B6DDE8" w:themeFill="accent5" w:themeFillTint="66"/>
            <w:vAlign w:val="center"/>
          </w:tcPr>
          <w:p w:rsidR="006566E7" w:rsidRPr="0030592D" w:rsidRDefault="006566E7" w:rsidP="006566E7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-</w:t>
            </w:r>
          </w:p>
        </w:tc>
      </w:tr>
      <w:tr w:rsidR="006566E7" w:rsidTr="00AD4BA1">
        <w:trPr>
          <w:trHeight w:val="527"/>
        </w:trPr>
        <w:tc>
          <w:tcPr>
            <w:tcW w:w="410" w:type="pct"/>
            <w:shd w:val="clear" w:color="auto" w:fill="B6DDE8" w:themeFill="accent5" w:themeFillTint="66"/>
            <w:vAlign w:val="center"/>
          </w:tcPr>
          <w:p w:rsidR="006566E7" w:rsidRDefault="006566E7" w:rsidP="00946384">
            <w:pPr>
              <w:tabs>
                <w:tab w:val="left" w:pos="9923"/>
              </w:tabs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774" w:type="pct"/>
            <w:shd w:val="clear" w:color="auto" w:fill="B6DDE8" w:themeFill="accent5" w:themeFillTint="66"/>
            <w:vAlign w:val="center"/>
          </w:tcPr>
          <w:p w:rsidR="006566E7" w:rsidRPr="00727EA3" w:rsidRDefault="006566E7" w:rsidP="006566E7">
            <w:pPr>
              <w:tabs>
                <w:tab w:val="left" w:pos="9923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F8E">
              <w:rPr>
                <w:sz w:val="24"/>
                <w:szCs w:val="24"/>
              </w:rPr>
              <w:t>МБДОУ "Детский сад "Ромашка"</w:t>
            </w:r>
          </w:p>
        </w:tc>
        <w:tc>
          <w:tcPr>
            <w:tcW w:w="1816" w:type="pct"/>
            <w:shd w:val="clear" w:color="auto" w:fill="B6DDE8" w:themeFill="accent5" w:themeFillTint="66"/>
            <w:vAlign w:val="center"/>
          </w:tcPr>
          <w:p w:rsidR="006566E7" w:rsidRPr="004F5FA3" w:rsidRDefault="006566E7" w:rsidP="006566E7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-</w:t>
            </w:r>
          </w:p>
        </w:tc>
      </w:tr>
      <w:tr w:rsidR="006566E7" w:rsidTr="00AD4BA1">
        <w:trPr>
          <w:trHeight w:val="527"/>
        </w:trPr>
        <w:tc>
          <w:tcPr>
            <w:tcW w:w="410" w:type="pct"/>
            <w:shd w:val="clear" w:color="auto" w:fill="B6DDE8" w:themeFill="accent5" w:themeFillTint="66"/>
            <w:vAlign w:val="center"/>
          </w:tcPr>
          <w:p w:rsidR="006566E7" w:rsidRDefault="006566E7" w:rsidP="00946384">
            <w:pPr>
              <w:tabs>
                <w:tab w:val="left" w:pos="9923"/>
              </w:tabs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774" w:type="pct"/>
            <w:shd w:val="clear" w:color="auto" w:fill="B6DDE8" w:themeFill="accent5" w:themeFillTint="66"/>
            <w:vAlign w:val="center"/>
          </w:tcPr>
          <w:p w:rsidR="006566E7" w:rsidRPr="00612D5E" w:rsidRDefault="006566E7" w:rsidP="006566E7">
            <w:pPr>
              <w:tabs>
                <w:tab w:val="left" w:pos="9923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F8E">
              <w:rPr>
                <w:sz w:val="24"/>
                <w:szCs w:val="24"/>
              </w:rPr>
              <w:t>МБОУ «Сары-</w:t>
            </w:r>
            <w:proofErr w:type="spellStart"/>
            <w:r w:rsidRPr="00A10F8E">
              <w:rPr>
                <w:sz w:val="24"/>
                <w:szCs w:val="24"/>
              </w:rPr>
              <w:t>Суйская</w:t>
            </w:r>
            <w:proofErr w:type="spellEnd"/>
            <w:r w:rsidRPr="00A10F8E">
              <w:rPr>
                <w:sz w:val="24"/>
                <w:szCs w:val="24"/>
              </w:rPr>
              <w:t xml:space="preserve"> СОШ»</w:t>
            </w:r>
          </w:p>
        </w:tc>
        <w:tc>
          <w:tcPr>
            <w:tcW w:w="1816" w:type="pct"/>
            <w:shd w:val="clear" w:color="auto" w:fill="B6DDE8" w:themeFill="accent5" w:themeFillTint="66"/>
            <w:vAlign w:val="center"/>
          </w:tcPr>
          <w:p w:rsidR="006566E7" w:rsidRDefault="006566E7" w:rsidP="006566E7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0,0942</w:t>
            </w:r>
          </w:p>
        </w:tc>
      </w:tr>
      <w:tr w:rsidR="006566E7" w:rsidTr="00AD4BA1">
        <w:trPr>
          <w:trHeight w:val="527"/>
        </w:trPr>
        <w:tc>
          <w:tcPr>
            <w:tcW w:w="410" w:type="pct"/>
            <w:shd w:val="clear" w:color="auto" w:fill="B6DDE8" w:themeFill="accent5" w:themeFillTint="66"/>
            <w:vAlign w:val="center"/>
          </w:tcPr>
          <w:p w:rsidR="006566E7" w:rsidRDefault="006566E7" w:rsidP="00946384">
            <w:pPr>
              <w:tabs>
                <w:tab w:val="left" w:pos="9923"/>
              </w:tabs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774" w:type="pct"/>
            <w:shd w:val="clear" w:color="auto" w:fill="B6DDE8" w:themeFill="accent5" w:themeFillTint="66"/>
            <w:vAlign w:val="center"/>
          </w:tcPr>
          <w:p w:rsidR="006566E7" w:rsidRPr="00612D5E" w:rsidRDefault="006566E7" w:rsidP="006566E7">
            <w:pPr>
              <w:tabs>
                <w:tab w:val="left" w:pos="9923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F8E">
              <w:rPr>
                <w:sz w:val="24"/>
                <w:szCs w:val="24"/>
              </w:rPr>
              <w:t>ОП с. Сары-Су</w:t>
            </w:r>
          </w:p>
        </w:tc>
        <w:tc>
          <w:tcPr>
            <w:tcW w:w="1816" w:type="pct"/>
            <w:shd w:val="clear" w:color="auto" w:fill="B6DDE8" w:themeFill="accent5" w:themeFillTint="66"/>
            <w:vAlign w:val="center"/>
          </w:tcPr>
          <w:p w:rsidR="006566E7" w:rsidRDefault="006566E7" w:rsidP="006566E7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0,0125</w:t>
            </w:r>
          </w:p>
        </w:tc>
      </w:tr>
      <w:tr w:rsidR="006566E7" w:rsidTr="00AD4BA1">
        <w:trPr>
          <w:trHeight w:val="527"/>
        </w:trPr>
        <w:tc>
          <w:tcPr>
            <w:tcW w:w="410" w:type="pct"/>
            <w:shd w:val="clear" w:color="auto" w:fill="B6DDE8" w:themeFill="accent5" w:themeFillTint="66"/>
            <w:vAlign w:val="center"/>
          </w:tcPr>
          <w:p w:rsidR="006566E7" w:rsidRDefault="006566E7" w:rsidP="00946384">
            <w:pPr>
              <w:tabs>
                <w:tab w:val="left" w:pos="9923"/>
              </w:tabs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774" w:type="pct"/>
            <w:shd w:val="clear" w:color="auto" w:fill="B6DDE8" w:themeFill="accent5" w:themeFillTint="66"/>
            <w:vAlign w:val="center"/>
          </w:tcPr>
          <w:p w:rsidR="006566E7" w:rsidRPr="00612D5E" w:rsidRDefault="006566E7" w:rsidP="006566E7">
            <w:pPr>
              <w:tabs>
                <w:tab w:val="left" w:pos="9923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F8E">
              <w:rPr>
                <w:sz w:val="24"/>
                <w:szCs w:val="24"/>
              </w:rPr>
              <w:t>МБОУ «</w:t>
            </w:r>
            <w:proofErr w:type="spellStart"/>
            <w:r w:rsidRPr="00A10F8E">
              <w:rPr>
                <w:sz w:val="24"/>
                <w:szCs w:val="24"/>
              </w:rPr>
              <w:t>Мирненская</w:t>
            </w:r>
            <w:proofErr w:type="spellEnd"/>
            <w:r w:rsidRPr="00A10F8E">
              <w:rPr>
                <w:sz w:val="24"/>
                <w:szCs w:val="24"/>
              </w:rPr>
              <w:t xml:space="preserve">  ООШ»</w:t>
            </w:r>
          </w:p>
        </w:tc>
        <w:tc>
          <w:tcPr>
            <w:tcW w:w="1816" w:type="pct"/>
            <w:shd w:val="clear" w:color="auto" w:fill="B6DDE8" w:themeFill="accent5" w:themeFillTint="66"/>
            <w:vAlign w:val="center"/>
          </w:tcPr>
          <w:p w:rsidR="006566E7" w:rsidRDefault="006566E7" w:rsidP="006566E7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-</w:t>
            </w:r>
          </w:p>
        </w:tc>
      </w:tr>
      <w:tr w:rsidR="006566E7" w:rsidTr="00AD4BA1">
        <w:trPr>
          <w:trHeight w:val="527"/>
        </w:trPr>
        <w:tc>
          <w:tcPr>
            <w:tcW w:w="410" w:type="pct"/>
            <w:shd w:val="clear" w:color="auto" w:fill="B6DDE8" w:themeFill="accent5" w:themeFillTint="66"/>
            <w:vAlign w:val="center"/>
          </w:tcPr>
          <w:p w:rsidR="006566E7" w:rsidRDefault="006566E7" w:rsidP="00946384">
            <w:pPr>
              <w:tabs>
                <w:tab w:val="left" w:pos="9923"/>
              </w:tabs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774" w:type="pct"/>
            <w:shd w:val="clear" w:color="auto" w:fill="B6DDE8" w:themeFill="accent5" w:themeFillTint="66"/>
            <w:vAlign w:val="center"/>
          </w:tcPr>
          <w:p w:rsidR="006566E7" w:rsidRPr="00612D5E" w:rsidRDefault="006566E7" w:rsidP="006566E7">
            <w:pPr>
              <w:tabs>
                <w:tab w:val="left" w:pos="9923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F8E">
              <w:rPr>
                <w:sz w:val="24"/>
                <w:szCs w:val="24"/>
              </w:rPr>
              <w:t>МБОУ «</w:t>
            </w:r>
            <w:proofErr w:type="spellStart"/>
            <w:r w:rsidRPr="00A10F8E">
              <w:rPr>
                <w:sz w:val="24"/>
                <w:szCs w:val="24"/>
              </w:rPr>
              <w:t>Красновосходная</w:t>
            </w:r>
            <w:proofErr w:type="spellEnd"/>
            <w:r w:rsidRPr="00A10F8E">
              <w:rPr>
                <w:sz w:val="24"/>
                <w:szCs w:val="24"/>
              </w:rPr>
              <w:t>.  ООШ»</w:t>
            </w:r>
          </w:p>
        </w:tc>
        <w:tc>
          <w:tcPr>
            <w:tcW w:w="1816" w:type="pct"/>
            <w:shd w:val="clear" w:color="auto" w:fill="B6DDE8" w:themeFill="accent5" w:themeFillTint="66"/>
            <w:vAlign w:val="center"/>
          </w:tcPr>
          <w:p w:rsidR="006566E7" w:rsidRDefault="006566E7" w:rsidP="006566E7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0,0894</w:t>
            </w:r>
          </w:p>
        </w:tc>
      </w:tr>
      <w:tr w:rsidR="00B542F7" w:rsidRPr="00016DA1" w:rsidTr="00AD4BA1">
        <w:trPr>
          <w:trHeight w:val="527"/>
        </w:trPr>
        <w:tc>
          <w:tcPr>
            <w:tcW w:w="3184" w:type="pct"/>
            <w:gridSpan w:val="2"/>
            <w:shd w:val="clear" w:color="auto" w:fill="E36C0A" w:themeFill="accent6" w:themeFillShade="BF"/>
            <w:vAlign w:val="center"/>
          </w:tcPr>
          <w:p w:rsidR="00B542F7" w:rsidRPr="00016DA1" w:rsidRDefault="00B542F7" w:rsidP="00C42FCF">
            <w:pPr>
              <w:tabs>
                <w:tab w:val="left" w:pos="9923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16DA1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816" w:type="pct"/>
            <w:shd w:val="clear" w:color="auto" w:fill="E36C0A" w:themeFill="accent6" w:themeFillShade="BF"/>
            <w:vAlign w:val="center"/>
          </w:tcPr>
          <w:p w:rsidR="00B542F7" w:rsidRPr="00742C57" w:rsidRDefault="006566E7" w:rsidP="00B542F7">
            <w:pPr>
              <w:pStyle w:val="Sh4"/>
              <w:spacing w:before="0" w:after="0"/>
              <w:ind w:left="0" w:right="0"/>
              <w:rPr>
                <w:b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0,1961</w:t>
            </w:r>
          </w:p>
        </w:tc>
      </w:tr>
    </w:tbl>
    <w:p w:rsidR="00426523" w:rsidRDefault="00426523" w:rsidP="003F7FEB">
      <w:pPr>
        <w:pStyle w:val="Sh6"/>
        <w:spacing w:after="0" w:line="360" w:lineRule="auto"/>
        <w:ind w:left="142" w:right="0" w:firstLine="567"/>
      </w:pPr>
    </w:p>
    <w:p w:rsidR="003F5EAE" w:rsidRPr="00067D1E" w:rsidRDefault="00104A46" w:rsidP="00946384">
      <w:pPr>
        <w:spacing w:after="200" w:line="276" w:lineRule="auto"/>
        <w:ind w:firstLine="0"/>
        <w:jc w:val="center"/>
        <w:rPr>
          <w:b/>
          <w:color w:val="7030A0"/>
          <w:sz w:val="24"/>
          <w:szCs w:val="24"/>
        </w:rPr>
      </w:pPr>
      <w:r>
        <w:rPr>
          <w:szCs w:val="28"/>
        </w:rPr>
        <w:br w:type="page"/>
      </w:r>
      <w:r w:rsidR="003F5EAE" w:rsidRPr="00067D1E">
        <w:rPr>
          <w:b/>
          <w:color w:val="7030A0"/>
          <w:sz w:val="24"/>
          <w:szCs w:val="24"/>
        </w:rPr>
        <w:lastRenderedPageBreak/>
        <w:t>ЧАСТЬ 2. ПРОГНОЗЫ ПРИРОСТОВ ПЛОЩАДИ СТРОИТЕЛЬНЫХ ФОНДОВ</w:t>
      </w:r>
    </w:p>
    <w:p w:rsidR="003F5EAE" w:rsidRPr="00A67E8C" w:rsidRDefault="003F5EAE" w:rsidP="00946384">
      <w:pPr>
        <w:tabs>
          <w:tab w:val="left" w:pos="9923"/>
        </w:tabs>
        <w:ind w:firstLine="1"/>
        <w:jc w:val="center"/>
        <w:rPr>
          <w:b/>
          <w:color w:val="8064A2" w:themeColor="accent4"/>
          <w:sz w:val="24"/>
          <w:szCs w:val="24"/>
        </w:rPr>
      </w:pPr>
    </w:p>
    <w:p w:rsidR="001D3C46" w:rsidRPr="002B71D9" w:rsidRDefault="001D3C46" w:rsidP="002B71D9">
      <w:pPr>
        <w:ind w:left="142" w:firstLine="567"/>
        <w:rPr>
          <w:szCs w:val="28"/>
        </w:rPr>
      </w:pPr>
      <w:r w:rsidRPr="002B71D9">
        <w:rPr>
          <w:szCs w:val="28"/>
        </w:rPr>
        <w:t xml:space="preserve">Схемой территориального планирования </w:t>
      </w:r>
      <w:proofErr w:type="spellStart"/>
      <w:r w:rsidR="006E639A">
        <w:rPr>
          <w:szCs w:val="28"/>
        </w:rPr>
        <w:t>Шелковского</w:t>
      </w:r>
      <w:proofErr w:type="spellEnd"/>
      <w:r w:rsidRPr="002B71D9">
        <w:rPr>
          <w:szCs w:val="28"/>
        </w:rPr>
        <w:t xml:space="preserve"> района Чеченской Республики предлагаются следующие принципы реконструкции существующего фонда и нового жилищного строительства:</w:t>
      </w:r>
    </w:p>
    <w:p w:rsidR="001D3C46" w:rsidRPr="002B71D9" w:rsidRDefault="001D3C46" w:rsidP="002B71D9">
      <w:pPr>
        <w:numPr>
          <w:ilvl w:val="0"/>
          <w:numId w:val="24"/>
        </w:numPr>
        <w:tabs>
          <w:tab w:val="clear" w:pos="6120"/>
          <w:tab w:val="num" w:pos="1440"/>
        </w:tabs>
        <w:ind w:left="142" w:firstLine="567"/>
        <w:jc w:val="left"/>
        <w:rPr>
          <w:szCs w:val="28"/>
        </w:rPr>
      </w:pPr>
      <w:r w:rsidRPr="002B71D9">
        <w:rPr>
          <w:szCs w:val="28"/>
        </w:rPr>
        <w:t>Комплексная реконструкция и благоустройство существующих кварталов - ремонт и модернизация жилищного фонда; реконструкция домов, инженерных сетей, улично-дорожной сети; озеленение территории; устройство спортивных и детских площадок.</w:t>
      </w:r>
    </w:p>
    <w:p w:rsidR="001D3C46" w:rsidRPr="002B71D9" w:rsidRDefault="001D3C46" w:rsidP="002B71D9">
      <w:pPr>
        <w:numPr>
          <w:ilvl w:val="0"/>
          <w:numId w:val="24"/>
        </w:numPr>
        <w:tabs>
          <w:tab w:val="clear" w:pos="6120"/>
          <w:tab w:val="num" w:pos="1440"/>
        </w:tabs>
        <w:ind w:left="142" w:firstLine="567"/>
        <w:jc w:val="left"/>
        <w:rPr>
          <w:szCs w:val="28"/>
        </w:rPr>
      </w:pPr>
      <w:r w:rsidRPr="002B71D9">
        <w:rPr>
          <w:szCs w:val="28"/>
        </w:rPr>
        <w:t>Комплексность застройки новых жилых районов – строительство объектов социальной инфраструктуры параллельно с вводом жилья; организация торговых и обслуживающих зон.</w:t>
      </w:r>
    </w:p>
    <w:p w:rsidR="001D3C46" w:rsidRPr="002B71D9" w:rsidRDefault="001D3C46" w:rsidP="002B71D9">
      <w:pPr>
        <w:numPr>
          <w:ilvl w:val="0"/>
          <w:numId w:val="24"/>
        </w:numPr>
        <w:tabs>
          <w:tab w:val="clear" w:pos="6120"/>
          <w:tab w:val="num" w:pos="1440"/>
        </w:tabs>
        <w:ind w:left="142" w:firstLine="567"/>
        <w:jc w:val="left"/>
        <w:rPr>
          <w:szCs w:val="28"/>
        </w:rPr>
      </w:pPr>
      <w:r w:rsidRPr="002B71D9">
        <w:rPr>
          <w:szCs w:val="28"/>
        </w:rPr>
        <w:t>Индивидуальный подход к реконструкции и застройке; отказ от унифицированных архитектурно-планировочных приемов; переход к проектированию и строительству разнообразных типов жилых объектов, жилых комплексов, групп домов, жилых кварталов.</w:t>
      </w:r>
    </w:p>
    <w:p w:rsidR="001D3C46" w:rsidRPr="002B71D9" w:rsidRDefault="001D3C46" w:rsidP="002B71D9">
      <w:pPr>
        <w:numPr>
          <w:ilvl w:val="0"/>
          <w:numId w:val="24"/>
        </w:numPr>
        <w:tabs>
          <w:tab w:val="clear" w:pos="6120"/>
          <w:tab w:val="num" w:pos="1440"/>
        </w:tabs>
        <w:ind w:left="142" w:firstLine="567"/>
        <w:jc w:val="left"/>
        <w:rPr>
          <w:szCs w:val="28"/>
        </w:rPr>
      </w:pPr>
      <w:r w:rsidRPr="002B71D9">
        <w:rPr>
          <w:szCs w:val="28"/>
        </w:rPr>
        <w:t>Формирование комфортной архитектурно-пространственной среды жилых зон.</w:t>
      </w:r>
    </w:p>
    <w:p w:rsidR="001D3C46" w:rsidRPr="002B71D9" w:rsidRDefault="001D3C46" w:rsidP="002B71D9">
      <w:pPr>
        <w:numPr>
          <w:ilvl w:val="0"/>
          <w:numId w:val="24"/>
        </w:numPr>
        <w:tabs>
          <w:tab w:val="clear" w:pos="6120"/>
          <w:tab w:val="num" w:pos="1440"/>
        </w:tabs>
        <w:ind w:left="142" w:firstLine="567"/>
        <w:jc w:val="left"/>
        <w:rPr>
          <w:szCs w:val="28"/>
        </w:rPr>
      </w:pPr>
      <w:r w:rsidRPr="002B71D9">
        <w:rPr>
          <w:szCs w:val="28"/>
        </w:rPr>
        <w:t>Улучшение экологического состояния жилых зон, вынос за пределы селитебных территорий ряда производственных, коммунальных и прочих объектов, сокращение и благоустройство санитарно-защитных зон, а также вывод транзитного и грузового автотранспорта.</w:t>
      </w:r>
    </w:p>
    <w:p w:rsidR="001D3C46" w:rsidRPr="002B71D9" w:rsidRDefault="001D3C46" w:rsidP="002B71D9">
      <w:pPr>
        <w:tabs>
          <w:tab w:val="left" w:pos="360"/>
        </w:tabs>
        <w:ind w:left="142" w:firstLine="567"/>
        <w:rPr>
          <w:szCs w:val="28"/>
        </w:rPr>
      </w:pPr>
      <w:r w:rsidRPr="002B71D9">
        <w:rPr>
          <w:szCs w:val="28"/>
        </w:rPr>
        <w:t>Перспективная потребность в жилье обосновывается наличием на территории района административно-хозяйственных организаций, предприятий промышленности, транспорта, сельского хозяйства и обслуживания, что предполагает соответственно рост благосостояния населения и его потребность в качественном жилье.</w:t>
      </w:r>
    </w:p>
    <w:p w:rsidR="001D3C46" w:rsidRPr="002B71D9" w:rsidRDefault="001D3C46" w:rsidP="002B71D9">
      <w:pPr>
        <w:tabs>
          <w:tab w:val="left" w:pos="360"/>
        </w:tabs>
        <w:ind w:left="142" w:firstLine="567"/>
        <w:rPr>
          <w:szCs w:val="28"/>
        </w:rPr>
      </w:pPr>
      <w:r w:rsidRPr="002B71D9">
        <w:rPr>
          <w:szCs w:val="28"/>
        </w:rPr>
        <w:t xml:space="preserve">При размещении площадок нового жилищного строительства должны быть учтены требования, связанные с экологическими ограничениями, инженерно-строительными условиями и иными ограничениями. Новое строительство сопровождается проведением инженерных и топографо-геодезических изысканий на площадках перспективного жилищного строительства, разработкой </w:t>
      </w:r>
      <w:r w:rsidRPr="002B71D9">
        <w:rPr>
          <w:szCs w:val="28"/>
        </w:rPr>
        <w:lastRenderedPageBreak/>
        <w:t>градостроительной документации в виде проектов планировок и проектов межевания территории.</w:t>
      </w:r>
    </w:p>
    <w:p w:rsidR="001D3C46" w:rsidRPr="002B71D9" w:rsidRDefault="001D3C46" w:rsidP="002B71D9">
      <w:pPr>
        <w:ind w:left="142" w:firstLine="567"/>
        <w:rPr>
          <w:szCs w:val="28"/>
        </w:rPr>
      </w:pPr>
      <w:r w:rsidRPr="002B71D9">
        <w:rPr>
          <w:szCs w:val="28"/>
        </w:rPr>
        <w:t>Схемой территориального планирования в качестве основных ориентировочных показателей жилищной обеспеченности приняты:</w:t>
      </w:r>
    </w:p>
    <w:p w:rsidR="001D3C46" w:rsidRPr="002B71D9" w:rsidRDefault="001D3C46" w:rsidP="002B71D9">
      <w:pPr>
        <w:pStyle w:val="a9"/>
        <w:numPr>
          <w:ilvl w:val="0"/>
          <w:numId w:val="26"/>
        </w:numPr>
        <w:ind w:left="142" w:firstLine="567"/>
        <w:rPr>
          <w:szCs w:val="28"/>
        </w:rPr>
      </w:pPr>
      <w:r w:rsidRPr="002B71D9">
        <w:rPr>
          <w:szCs w:val="28"/>
        </w:rPr>
        <w:t>18,0 кв. м на человека на первую очередь (2014 год);</w:t>
      </w:r>
    </w:p>
    <w:p w:rsidR="001D3C46" w:rsidRPr="002B71D9" w:rsidRDefault="001D3C46" w:rsidP="002B71D9">
      <w:pPr>
        <w:pStyle w:val="a9"/>
        <w:numPr>
          <w:ilvl w:val="0"/>
          <w:numId w:val="26"/>
        </w:numPr>
        <w:ind w:left="142" w:firstLine="567"/>
        <w:rPr>
          <w:szCs w:val="28"/>
        </w:rPr>
      </w:pPr>
      <w:r w:rsidRPr="002B71D9">
        <w:rPr>
          <w:szCs w:val="28"/>
        </w:rPr>
        <w:t>25,0 кв. м на человека на расчетный срок (2019 год);</w:t>
      </w:r>
    </w:p>
    <w:p w:rsidR="001D3C46" w:rsidRPr="002B71D9" w:rsidRDefault="001D3C46" w:rsidP="002B71D9">
      <w:pPr>
        <w:pStyle w:val="a9"/>
        <w:numPr>
          <w:ilvl w:val="0"/>
          <w:numId w:val="26"/>
        </w:numPr>
        <w:ind w:left="142" w:firstLine="567"/>
        <w:rPr>
          <w:szCs w:val="28"/>
        </w:rPr>
      </w:pPr>
      <w:r w:rsidRPr="002B71D9">
        <w:rPr>
          <w:szCs w:val="28"/>
        </w:rPr>
        <w:t>30,0 кв. м на человека на перспективу (2029 год).</w:t>
      </w:r>
    </w:p>
    <w:p w:rsidR="001D3C46" w:rsidRPr="001D3C46" w:rsidRDefault="001D3C46" w:rsidP="001D3C46">
      <w:pPr>
        <w:numPr>
          <w:ilvl w:val="0"/>
          <w:numId w:val="24"/>
        </w:numPr>
        <w:tabs>
          <w:tab w:val="clear" w:pos="6120"/>
          <w:tab w:val="num" w:pos="1440"/>
        </w:tabs>
        <w:ind w:left="142" w:firstLine="567"/>
        <w:jc w:val="left"/>
        <w:rPr>
          <w:szCs w:val="28"/>
        </w:rPr>
        <w:sectPr w:rsidR="001D3C46" w:rsidRPr="001D3C46" w:rsidSect="00946384">
          <w:pgSz w:w="11907" w:h="16840" w:code="9"/>
          <w:pgMar w:top="663" w:right="850" w:bottom="567" w:left="567" w:header="142" w:footer="709" w:gutter="0"/>
          <w:paperSrc w:first="1" w:other="1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</w:p>
    <w:p w:rsidR="000A6904" w:rsidRPr="003F174B" w:rsidRDefault="00FD6365" w:rsidP="001D3C46">
      <w:pPr>
        <w:tabs>
          <w:tab w:val="left" w:pos="9923"/>
        </w:tabs>
        <w:ind w:firstLine="0"/>
        <w:jc w:val="center"/>
        <w:rPr>
          <w:b/>
          <w:color w:val="7030A0"/>
          <w:szCs w:val="28"/>
        </w:rPr>
      </w:pPr>
      <w:r w:rsidRPr="003F174B">
        <w:rPr>
          <w:b/>
          <w:noProof/>
          <w:color w:val="7030A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170180</wp:posOffset>
            </wp:positionV>
            <wp:extent cx="1911350" cy="1902460"/>
            <wp:effectExtent l="19050" t="0" r="0" b="612140"/>
            <wp:wrapSquare wrapText="bothSides"/>
            <wp:docPr id="19" name="Рисунок 34" descr="C:\Users\оем\Desktop\Документы НП СРО СК ЖКХ\Brandbook\Мечеть Чечня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ем\Desktop\Документы НП СРО СК ЖКХ\Brandbook\Мечеть Чечня sma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902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41031" w:rsidRPr="003F174B">
        <w:rPr>
          <w:b/>
          <w:color w:val="7030A0"/>
          <w:szCs w:val="28"/>
        </w:rPr>
        <w:t>ГЛАВА 3</w:t>
      </w:r>
    </w:p>
    <w:p w:rsidR="00641031" w:rsidRPr="003F174B" w:rsidRDefault="00641031" w:rsidP="00946384">
      <w:pPr>
        <w:tabs>
          <w:tab w:val="left" w:pos="9923"/>
        </w:tabs>
        <w:ind w:firstLine="1"/>
        <w:jc w:val="center"/>
        <w:rPr>
          <w:b/>
          <w:color w:val="7030A0"/>
          <w:szCs w:val="28"/>
        </w:rPr>
      </w:pPr>
      <w:r w:rsidRPr="003F174B">
        <w:rPr>
          <w:b/>
          <w:color w:val="7030A0"/>
          <w:szCs w:val="28"/>
        </w:rPr>
        <w:t>ПРЕДЛОЖЕНИЯ ПО СТРОИТЕЛЬСТВУ, РЕКОНСТРУКЦИИ И ТЕХНИЧЕСКОМУ ПЕРЕВООРУЖЕНИЮ ИСТОЧНИКОВ ТЕПЛОВОЙ ЭНЕРГИИ И ТЕПЛОВЫХ СЕТЕЙ</w:t>
      </w:r>
    </w:p>
    <w:p w:rsidR="0022265C" w:rsidRDefault="0022265C" w:rsidP="00946384">
      <w:pPr>
        <w:tabs>
          <w:tab w:val="left" w:pos="9923"/>
        </w:tabs>
        <w:ind w:firstLine="1"/>
        <w:rPr>
          <w:szCs w:val="28"/>
        </w:rPr>
      </w:pPr>
    </w:p>
    <w:p w:rsidR="00714B5D" w:rsidRDefault="00714B5D" w:rsidP="00946384">
      <w:pPr>
        <w:tabs>
          <w:tab w:val="left" w:pos="9923"/>
        </w:tabs>
        <w:ind w:firstLine="1"/>
        <w:rPr>
          <w:szCs w:val="28"/>
        </w:rPr>
      </w:pPr>
    </w:p>
    <w:p w:rsidR="00714B5D" w:rsidRDefault="00714B5D" w:rsidP="00946384">
      <w:pPr>
        <w:tabs>
          <w:tab w:val="left" w:pos="9923"/>
        </w:tabs>
        <w:ind w:firstLine="1"/>
        <w:rPr>
          <w:szCs w:val="28"/>
        </w:rPr>
      </w:pPr>
    </w:p>
    <w:p w:rsidR="00FD6365" w:rsidRDefault="00FD6365" w:rsidP="00946384">
      <w:pPr>
        <w:tabs>
          <w:tab w:val="left" w:pos="9923"/>
        </w:tabs>
        <w:ind w:firstLine="567"/>
        <w:rPr>
          <w:szCs w:val="28"/>
        </w:rPr>
      </w:pPr>
    </w:p>
    <w:p w:rsidR="002B71D9" w:rsidRPr="002B71D9" w:rsidRDefault="002B71D9" w:rsidP="002B71D9">
      <w:pPr>
        <w:ind w:left="142" w:firstLine="567"/>
        <w:jc w:val="left"/>
        <w:rPr>
          <w:spacing w:val="-1"/>
          <w:szCs w:val="28"/>
        </w:rPr>
      </w:pPr>
      <w:r w:rsidRPr="002B71D9">
        <w:rPr>
          <w:spacing w:val="-1"/>
          <w:szCs w:val="28"/>
        </w:rPr>
        <w:t>Приоритет в данной отрасли отдан применению групповых и индивидуальных систем теплоснабжения, нетрадиционным источника</w:t>
      </w:r>
      <w:r w:rsidR="00FD0F68">
        <w:rPr>
          <w:spacing w:val="-1"/>
          <w:szCs w:val="28"/>
        </w:rPr>
        <w:t>м тепла, ресурсосберегающим тех</w:t>
      </w:r>
      <w:r w:rsidR="00456794">
        <w:rPr>
          <w:spacing w:val="-1"/>
          <w:szCs w:val="28"/>
        </w:rPr>
        <w:t>нологиям. С этой целью с</w:t>
      </w:r>
      <w:r w:rsidRPr="002B71D9">
        <w:rPr>
          <w:spacing w:val="-1"/>
          <w:szCs w:val="28"/>
        </w:rPr>
        <w:t>хемой предлагается рассм</w:t>
      </w:r>
      <w:r w:rsidR="00FD0F68">
        <w:rPr>
          <w:spacing w:val="-1"/>
          <w:szCs w:val="28"/>
        </w:rPr>
        <w:t>отреть возможные сценарии разви</w:t>
      </w:r>
      <w:r w:rsidRPr="002B71D9">
        <w:rPr>
          <w:spacing w:val="-1"/>
          <w:szCs w:val="28"/>
        </w:rPr>
        <w:t>тия системы теплоснабжения:</w:t>
      </w:r>
    </w:p>
    <w:p w:rsidR="002B71D9" w:rsidRPr="002B71D9" w:rsidRDefault="002B71D9" w:rsidP="002B71D9">
      <w:pPr>
        <w:ind w:left="142" w:firstLine="567"/>
        <w:jc w:val="left"/>
        <w:rPr>
          <w:spacing w:val="-1"/>
          <w:szCs w:val="28"/>
        </w:rPr>
      </w:pPr>
      <w:r w:rsidRPr="002B71D9">
        <w:rPr>
          <w:spacing w:val="-1"/>
          <w:szCs w:val="28"/>
        </w:rPr>
        <w:t>При инерционном сценарии развития изн</w:t>
      </w:r>
      <w:r w:rsidR="00FD0F68">
        <w:rPr>
          <w:spacing w:val="-1"/>
          <w:szCs w:val="28"/>
        </w:rPr>
        <w:t>ос оборудования существующих ко</w:t>
      </w:r>
      <w:r w:rsidRPr="002B71D9">
        <w:rPr>
          <w:spacing w:val="-1"/>
          <w:szCs w:val="28"/>
        </w:rPr>
        <w:t>тельных продолжит увеличиваться, что повлечёт за со</w:t>
      </w:r>
      <w:r w:rsidR="00FD0F68">
        <w:rPr>
          <w:spacing w:val="-1"/>
          <w:szCs w:val="28"/>
        </w:rPr>
        <w:t xml:space="preserve">бой увеличение </w:t>
      </w:r>
      <w:proofErr w:type="spellStart"/>
      <w:r w:rsidR="00FD0F68">
        <w:rPr>
          <w:spacing w:val="-1"/>
          <w:szCs w:val="28"/>
        </w:rPr>
        <w:t>теплопотерь</w:t>
      </w:r>
      <w:proofErr w:type="spellEnd"/>
      <w:r w:rsidR="00FD0F68">
        <w:rPr>
          <w:spacing w:val="-1"/>
          <w:szCs w:val="28"/>
        </w:rPr>
        <w:t xml:space="preserve"> и пе</w:t>
      </w:r>
      <w:r w:rsidRPr="002B71D9">
        <w:rPr>
          <w:spacing w:val="-1"/>
          <w:szCs w:val="28"/>
        </w:rPr>
        <w:t>рерасход энергии. Использование оборудования, раб</w:t>
      </w:r>
      <w:r w:rsidR="00FD0F68">
        <w:rPr>
          <w:spacing w:val="-1"/>
          <w:szCs w:val="28"/>
        </w:rPr>
        <w:t>отающего на жидком и твёрдом то</w:t>
      </w:r>
      <w:r w:rsidRPr="002B71D9">
        <w:rPr>
          <w:spacing w:val="-1"/>
          <w:szCs w:val="28"/>
        </w:rPr>
        <w:t>пливе, приведёт к ухудшению экологической обстано</w:t>
      </w:r>
      <w:r w:rsidR="00016DA1">
        <w:rPr>
          <w:spacing w:val="-1"/>
          <w:szCs w:val="28"/>
        </w:rPr>
        <w:t>вки, загрязнению воздушного бас</w:t>
      </w:r>
      <w:r w:rsidRPr="002B71D9">
        <w:rPr>
          <w:spacing w:val="-1"/>
          <w:szCs w:val="28"/>
        </w:rPr>
        <w:t>сейна.</w:t>
      </w:r>
    </w:p>
    <w:p w:rsidR="002B71D9" w:rsidRPr="002B71D9" w:rsidRDefault="002B71D9" w:rsidP="002B71D9">
      <w:pPr>
        <w:ind w:left="142" w:firstLine="567"/>
        <w:jc w:val="left"/>
        <w:rPr>
          <w:spacing w:val="-1"/>
          <w:szCs w:val="28"/>
        </w:rPr>
      </w:pPr>
      <w:r w:rsidRPr="002B71D9">
        <w:rPr>
          <w:spacing w:val="-1"/>
          <w:szCs w:val="28"/>
        </w:rPr>
        <w:t>Стабилизационный сценарий развития предполагает переоборудование источников теп</w:t>
      </w:r>
      <w:r w:rsidR="00FD0F68">
        <w:rPr>
          <w:spacing w:val="-1"/>
          <w:szCs w:val="28"/>
        </w:rPr>
        <w:t>лоснабжения с заменой оборудова</w:t>
      </w:r>
      <w:r w:rsidRPr="002B71D9">
        <w:rPr>
          <w:spacing w:val="-1"/>
          <w:szCs w:val="28"/>
        </w:rPr>
        <w:t>ния на современное, более экономичное, перевод ист</w:t>
      </w:r>
      <w:r w:rsidR="00FD0F68">
        <w:rPr>
          <w:spacing w:val="-1"/>
          <w:szCs w:val="28"/>
        </w:rPr>
        <w:t xml:space="preserve">очников теплоснабжения на </w:t>
      </w:r>
      <w:proofErr w:type="spellStart"/>
      <w:r w:rsidR="00FD0F68">
        <w:rPr>
          <w:spacing w:val="-1"/>
          <w:szCs w:val="28"/>
        </w:rPr>
        <w:t>эколо</w:t>
      </w:r>
      <w:r w:rsidRPr="002B71D9">
        <w:rPr>
          <w:spacing w:val="-1"/>
          <w:szCs w:val="28"/>
        </w:rPr>
        <w:t>гичное</w:t>
      </w:r>
      <w:proofErr w:type="spellEnd"/>
      <w:r w:rsidRPr="002B71D9">
        <w:rPr>
          <w:spacing w:val="-1"/>
          <w:szCs w:val="28"/>
        </w:rPr>
        <w:t xml:space="preserve"> топливо.</w:t>
      </w:r>
    </w:p>
    <w:p w:rsidR="002B71D9" w:rsidRPr="002B71D9" w:rsidRDefault="002B71D9" w:rsidP="002B71D9">
      <w:pPr>
        <w:ind w:left="142" w:firstLine="567"/>
        <w:jc w:val="left"/>
        <w:rPr>
          <w:spacing w:val="-1"/>
          <w:szCs w:val="28"/>
        </w:rPr>
      </w:pPr>
      <w:r w:rsidRPr="002B71D9">
        <w:rPr>
          <w:spacing w:val="-1"/>
          <w:szCs w:val="28"/>
        </w:rPr>
        <w:t>При реконструкции существующих и строи</w:t>
      </w:r>
      <w:r w:rsidR="00FD0F68">
        <w:rPr>
          <w:spacing w:val="-1"/>
          <w:szCs w:val="28"/>
        </w:rPr>
        <w:t>тельстве новых котельных необхо</w:t>
      </w:r>
      <w:r w:rsidRPr="002B71D9">
        <w:rPr>
          <w:spacing w:val="-1"/>
          <w:szCs w:val="28"/>
        </w:rPr>
        <w:t>димо использовать газовое топливо.</w:t>
      </w:r>
    </w:p>
    <w:p w:rsidR="002B71D9" w:rsidRPr="002B71D9" w:rsidRDefault="002B71D9" w:rsidP="002B71D9">
      <w:pPr>
        <w:ind w:left="142" w:firstLine="567"/>
        <w:jc w:val="left"/>
        <w:rPr>
          <w:spacing w:val="-1"/>
          <w:szCs w:val="28"/>
        </w:rPr>
      </w:pPr>
      <w:r w:rsidRPr="002B71D9">
        <w:rPr>
          <w:spacing w:val="-1"/>
          <w:szCs w:val="28"/>
        </w:rPr>
        <w:t>Основная идея модернизации системы тепло</w:t>
      </w:r>
      <w:r w:rsidR="00FD0F68">
        <w:rPr>
          <w:spacing w:val="-1"/>
          <w:szCs w:val="28"/>
        </w:rPr>
        <w:t>снабжения - отказ от централизо</w:t>
      </w:r>
      <w:r w:rsidRPr="002B71D9">
        <w:rPr>
          <w:spacing w:val="-1"/>
          <w:szCs w:val="28"/>
        </w:rPr>
        <w:t xml:space="preserve">ванных источников. Особенностью застройки сельских населённых пунктов является преобладание жилых домов усадебного типа с большими приусадебными участками. Такая компоновка застройки удлиняет протяжённость </w:t>
      </w:r>
      <w:r w:rsidR="00FD0F68">
        <w:rPr>
          <w:spacing w:val="-1"/>
          <w:szCs w:val="28"/>
        </w:rPr>
        <w:t xml:space="preserve">тепловых сетей, увеличивает </w:t>
      </w:r>
      <w:proofErr w:type="spellStart"/>
      <w:r w:rsidR="00FD0F68">
        <w:rPr>
          <w:spacing w:val="-1"/>
          <w:szCs w:val="28"/>
        </w:rPr>
        <w:t>теп</w:t>
      </w:r>
      <w:r w:rsidRPr="002B71D9">
        <w:rPr>
          <w:spacing w:val="-1"/>
          <w:szCs w:val="28"/>
        </w:rPr>
        <w:t>лопотери</w:t>
      </w:r>
      <w:proofErr w:type="spellEnd"/>
      <w:r w:rsidRPr="002B71D9">
        <w:rPr>
          <w:spacing w:val="-1"/>
          <w:szCs w:val="28"/>
        </w:rPr>
        <w:t xml:space="preserve"> и удорожает эксплуатацию. </w:t>
      </w:r>
      <w:proofErr w:type="gramStart"/>
      <w:r w:rsidRPr="002B71D9">
        <w:rPr>
          <w:spacing w:val="-1"/>
          <w:szCs w:val="28"/>
        </w:rPr>
        <w:t xml:space="preserve">Системы централизованного теплоснабжения по энергетической эффективности в современных условиях могут существенно уступать децентрализованным, т.к. включают дополнительные звенья по транспорту тепловой энергии при сравнительно равных </w:t>
      </w:r>
      <w:r w:rsidRPr="002B71D9">
        <w:rPr>
          <w:spacing w:val="-1"/>
          <w:szCs w:val="28"/>
        </w:rPr>
        <w:lastRenderedPageBreak/>
        <w:t>КПД процесса ее генерирования.</w:t>
      </w:r>
      <w:proofErr w:type="gramEnd"/>
      <w:r w:rsidRPr="002B71D9">
        <w:rPr>
          <w:spacing w:val="-1"/>
          <w:szCs w:val="28"/>
        </w:rPr>
        <w:t xml:space="preserve"> Сверхнормативные тепловые потери в сетях в настоящее время оплачиваются потребителями.</w:t>
      </w:r>
    </w:p>
    <w:p w:rsidR="002B71D9" w:rsidRPr="002B71D9" w:rsidRDefault="002B71D9" w:rsidP="002B71D9">
      <w:pPr>
        <w:ind w:left="142" w:firstLine="567"/>
        <w:jc w:val="left"/>
        <w:rPr>
          <w:spacing w:val="-1"/>
          <w:szCs w:val="28"/>
        </w:rPr>
      </w:pPr>
      <w:r w:rsidRPr="002B71D9">
        <w:rPr>
          <w:spacing w:val="-1"/>
          <w:szCs w:val="28"/>
        </w:rPr>
        <w:t>Целесообразно применять блочные котельные с мощностью до 15 Гкал/час на группу жилых домов, а также индивидуальные ист</w:t>
      </w:r>
      <w:r w:rsidR="00FD0F68">
        <w:rPr>
          <w:spacing w:val="-1"/>
          <w:szCs w:val="28"/>
        </w:rPr>
        <w:t>очники теплоснабжения (индивиду</w:t>
      </w:r>
      <w:r w:rsidRPr="002B71D9">
        <w:rPr>
          <w:spacing w:val="-1"/>
          <w:szCs w:val="28"/>
        </w:rPr>
        <w:t>альные котельные, крышные и встроенные котельные,</w:t>
      </w:r>
      <w:r w:rsidR="00FD0F68">
        <w:rPr>
          <w:spacing w:val="-1"/>
          <w:szCs w:val="28"/>
        </w:rPr>
        <w:t xml:space="preserve"> солнечные батареи). Децентрали</w:t>
      </w:r>
      <w:r w:rsidRPr="002B71D9">
        <w:rPr>
          <w:spacing w:val="-1"/>
          <w:szCs w:val="28"/>
        </w:rPr>
        <w:t xml:space="preserve">зация теплоснабжения позволяет существенно снизить </w:t>
      </w:r>
      <w:proofErr w:type="spellStart"/>
      <w:r w:rsidRPr="002B71D9">
        <w:rPr>
          <w:spacing w:val="-1"/>
          <w:szCs w:val="28"/>
        </w:rPr>
        <w:t>теплопотери</w:t>
      </w:r>
      <w:proofErr w:type="spellEnd"/>
      <w:r w:rsidRPr="002B71D9">
        <w:rPr>
          <w:spacing w:val="-1"/>
          <w:szCs w:val="28"/>
        </w:rPr>
        <w:t xml:space="preserve"> в теплотрассах (с </w:t>
      </w:r>
      <w:proofErr w:type="spellStart"/>
      <w:r w:rsidRPr="002B71D9">
        <w:rPr>
          <w:spacing w:val="-1"/>
          <w:szCs w:val="28"/>
        </w:rPr>
        <w:t>теплопотерь</w:t>
      </w:r>
      <w:proofErr w:type="spellEnd"/>
      <w:r w:rsidRPr="002B71D9">
        <w:rPr>
          <w:spacing w:val="-1"/>
          <w:szCs w:val="28"/>
        </w:rPr>
        <w:t xml:space="preserve"> в среднем 40% (достигает до 60%) до пра</w:t>
      </w:r>
      <w:r w:rsidR="00016DA1">
        <w:rPr>
          <w:spacing w:val="-1"/>
          <w:szCs w:val="28"/>
        </w:rPr>
        <w:t>ктически их отсутствия), тем са</w:t>
      </w:r>
      <w:r w:rsidRPr="002B71D9">
        <w:rPr>
          <w:spacing w:val="-1"/>
          <w:szCs w:val="28"/>
        </w:rPr>
        <w:t xml:space="preserve">мым повысить </w:t>
      </w:r>
      <w:proofErr w:type="spellStart"/>
      <w:r w:rsidRPr="002B71D9">
        <w:rPr>
          <w:spacing w:val="-1"/>
          <w:szCs w:val="28"/>
        </w:rPr>
        <w:t>энергоэффективность</w:t>
      </w:r>
      <w:proofErr w:type="spellEnd"/>
      <w:r w:rsidRPr="002B71D9">
        <w:rPr>
          <w:spacing w:val="-1"/>
          <w:szCs w:val="28"/>
        </w:rPr>
        <w:t xml:space="preserve"> теплоснабжения</w:t>
      </w:r>
      <w:r w:rsidR="00FD0F68">
        <w:rPr>
          <w:spacing w:val="-1"/>
          <w:szCs w:val="28"/>
        </w:rPr>
        <w:t>, снизить аварийность теплоснаб</w:t>
      </w:r>
      <w:r w:rsidRPr="002B71D9">
        <w:rPr>
          <w:spacing w:val="-1"/>
          <w:szCs w:val="28"/>
        </w:rPr>
        <w:t>жения, снизить затраты на ремонтные работы и капиталоемкость за счет отказа от строительства теплотрасс при централизованном теплоснабжении.</w:t>
      </w:r>
    </w:p>
    <w:p w:rsidR="002B71D9" w:rsidRPr="002B71D9" w:rsidRDefault="002B71D9" w:rsidP="002B71D9">
      <w:pPr>
        <w:ind w:left="142" w:firstLine="567"/>
        <w:jc w:val="left"/>
        <w:rPr>
          <w:spacing w:val="-1"/>
          <w:szCs w:val="28"/>
        </w:rPr>
      </w:pPr>
      <w:r w:rsidRPr="002B71D9">
        <w:rPr>
          <w:spacing w:val="-1"/>
          <w:szCs w:val="28"/>
        </w:rPr>
        <w:t xml:space="preserve">Использование альтернативных  источников </w:t>
      </w:r>
      <w:r w:rsidR="00FD0F68">
        <w:rPr>
          <w:spacing w:val="-1"/>
          <w:szCs w:val="28"/>
        </w:rPr>
        <w:t>тепловой энергии, таких как сол</w:t>
      </w:r>
      <w:r w:rsidRPr="002B71D9">
        <w:rPr>
          <w:spacing w:val="-1"/>
          <w:szCs w:val="28"/>
        </w:rPr>
        <w:t xml:space="preserve">нечные батареи и тепловые насосы в условиях </w:t>
      </w:r>
      <w:proofErr w:type="spellStart"/>
      <w:r w:rsidR="001D6763">
        <w:rPr>
          <w:spacing w:val="-1"/>
          <w:szCs w:val="28"/>
        </w:rPr>
        <w:t>Шелковского</w:t>
      </w:r>
      <w:proofErr w:type="spellEnd"/>
      <w:r w:rsidRPr="002B71D9">
        <w:rPr>
          <w:spacing w:val="-1"/>
          <w:szCs w:val="28"/>
        </w:rPr>
        <w:t xml:space="preserve"> района с преимущественной застройкой индивидуальными зданиями может достигать до 40% теплового баланса. При этом в двадцатилетний период можно добиться </w:t>
      </w:r>
      <w:r w:rsidR="00FD0F68">
        <w:rPr>
          <w:spacing w:val="-1"/>
          <w:szCs w:val="28"/>
        </w:rPr>
        <w:t>снижения удельного вклада тепло</w:t>
      </w:r>
      <w:r w:rsidRPr="002B71D9">
        <w:rPr>
          <w:spacing w:val="-1"/>
          <w:szCs w:val="28"/>
        </w:rPr>
        <w:t xml:space="preserve">источников от традиционных энергоносителей до 40%. </w:t>
      </w:r>
    </w:p>
    <w:p w:rsidR="002B71D9" w:rsidRPr="002B71D9" w:rsidRDefault="002B71D9" w:rsidP="002B71D9">
      <w:pPr>
        <w:ind w:left="142" w:firstLine="567"/>
        <w:jc w:val="left"/>
        <w:rPr>
          <w:spacing w:val="-1"/>
          <w:szCs w:val="28"/>
        </w:rPr>
      </w:pPr>
      <w:r w:rsidRPr="002B71D9">
        <w:rPr>
          <w:spacing w:val="-1"/>
          <w:szCs w:val="28"/>
        </w:rPr>
        <w:t>Тепловые нагрузки промышленных предприят</w:t>
      </w:r>
      <w:r w:rsidR="00FD0F68">
        <w:rPr>
          <w:spacing w:val="-1"/>
          <w:szCs w:val="28"/>
        </w:rPr>
        <w:t>ий обеспечиваются за счёт собст</w:t>
      </w:r>
      <w:r w:rsidRPr="002B71D9">
        <w:rPr>
          <w:spacing w:val="-1"/>
          <w:szCs w:val="28"/>
        </w:rPr>
        <w:t>венных производственных котельных.</w:t>
      </w:r>
    </w:p>
    <w:p w:rsidR="002B71D9" w:rsidRPr="002B71D9" w:rsidRDefault="002B71D9" w:rsidP="002B71D9">
      <w:pPr>
        <w:ind w:left="142" w:firstLine="567"/>
        <w:jc w:val="left"/>
        <w:rPr>
          <w:spacing w:val="-1"/>
          <w:szCs w:val="28"/>
        </w:rPr>
      </w:pPr>
      <w:r w:rsidRPr="002B71D9">
        <w:rPr>
          <w:spacing w:val="-1"/>
          <w:szCs w:val="28"/>
        </w:rPr>
        <w:t>Оптимистический сценарий предполагает з</w:t>
      </w:r>
      <w:r w:rsidR="00FD0F68">
        <w:rPr>
          <w:spacing w:val="-1"/>
          <w:szCs w:val="28"/>
        </w:rPr>
        <w:t>начительный перевес доли альтер</w:t>
      </w:r>
      <w:r w:rsidRPr="002B71D9">
        <w:rPr>
          <w:spacing w:val="-1"/>
          <w:szCs w:val="28"/>
        </w:rPr>
        <w:t>нативных источников энергии в обеспечении тепл</w:t>
      </w:r>
      <w:r w:rsidR="00FD0F68">
        <w:rPr>
          <w:spacing w:val="-1"/>
          <w:szCs w:val="28"/>
        </w:rPr>
        <w:t>ом промышленных, сельскохозяйст</w:t>
      </w:r>
      <w:r w:rsidRPr="002B71D9">
        <w:rPr>
          <w:spacing w:val="-1"/>
          <w:szCs w:val="28"/>
        </w:rPr>
        <w:t>венных предприятий и жилищно-коммунального сект</w:t>
      </w:r>
      <w:r w:rsidR="00FD0F68">
        <w:rPr>
          <w:spacing w:val="-1"/>
          <w:szCs w:val="28"/>
        </w:rPr>
        <w:t>ора. Значительное снижение вред</w:t>
      </w:r>
      <w:r w:rsidRPr="002B71D9">
        <w:rPr>
          <w:spacing w:val="-1"/>
          <w:szCs w:val="28"/>
        </w:rPr>
        <w:t>ных выбросов в атмосферу за счёт использования инновационных технологий.</w:t>
      </w:r>
    </w:p>
    <w:p w:rsidR="00A36758" w:rsidRDefault="002B71D9" w:rsidP="002B71D9">
      <w:pPr>
        <w:ind w:left="142" w:firstLine="567"/>
        <w:jc w:val="left"/>
        <w:rPr>
          <w:b/>
          <w:color w:val="8064A2" w:themeColor="accent4"/>
          <w:sz w:val="24"/>
          <w:szCs w:val="24"/>
        </w:rPr>
      </w:pPr>
      <w:r w:rsidRPr="002B71D9">
        <w:rPr>
          <w:spacing w:val="-1"/>
          <w:szCs w:val="28"/>
        </w:rPr>
        <w:t>В данном разделе приводятся лишь рекоменд</w:t>
      </w:r>
      <w:r w:rsidR="00FD0F68">
        <w:rPr>
          <w:spacing w:val="-1"/>
          <w:szCs w:val="28"/>
        </w:rPr>
        <w:t>ации по совершенствованию систе</w:t>
      </w:r>
      <w:r w:rsidRPr="002B71D9">
        <w:rPr>
          <w:spacing w:val="-1"/>
          <w:szCs w:val="28"/>
        </w:rPr>
        <w:t>мы теплоснабжения, так как размещение объектов т</w:t>
      </w:r>
      <w:r w:rsidR="00FD0F68">
        <w:rPr>
          <w:spacing w:val="-1"/>
          <w:szCs w:val="28"/>
        </w:rPr>
        <w:t>еплоснабжения происходит на тер</w:t>
      </w:r>
      <w:r w:rsidRPr="002B71D9">
        <w:rPr>
          <w:spacing w:val="-1"/>
          <w:szCs w:val="28"/>
        </w:rPr>
        <w:t>ритории населённых пунктов и не затрагивает земли за их пределами. Поэтому данный вопрос не решается в проекте схемы территориального планирования. Более подробно по каждому населённому пункту он должен быть рассм</w:t>
      </w:r>
      <w:r w:rsidR="00FD0F68">
        <w:rPr>
          <w:spacing w:val="-1"/>
          <w:szCs w:val="28"/>
        </w:rPr>
        <w:t>отрен на стадии подготовки гене</w:t>
      </w:r>
      <w:r w:rsidRPr="002B71D9">
        <w:rPr>
          <w:spacing w:val="-1"/>
          <w:szCs w:val="28"/>
        </w:rPr>
        <w:t>ральных планов поселений.</w:t>
      </w:r>
      <w:r w:rsidR="00A36758">
        <w:rPr>
          <w:b/>
          <w:color w:val="8064A2" w:themeColor="accent4"/>
          <w:sz w:val="24"/>
          <w:szCs w:val="24"/>
        </w:rPr>
        <w:br w:type="page"/>
      </w:r>
    </w:p>
    <w:p w:rsidR="00641031" w:rsidRPr="00896EAF" w:rsidRDefault="00FD6365" w:rsidP="00946384">
      <w:pPr>
        <w:tabs>
          <w:tab w:val="left" w:pos="9923"/>
        </w:tabs>
        <w:ind w:firstLine="1"/>
        <w:jc w:val="center"/>
        <w:rPr>
          <w:b/>
          <w:color w:val="7030A0"/>
          <w:sz w:val="32"/>
          <w:szCs w:val="32"/>
        </w:rPr>
      </w:pPr>
      <w:r w:rsidRPr="00896EAF">
        <w:rPr>
          <w:b/>
          <w:noProof/>
          <w:color w:val="7030A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197485</wp:posOffset>
            </wp:positionV>
            <wp:extent cx="1911350" cy="1902460"/>
            <wp:effectExtent l="19050" t="0" r="0" b="612140"/>
            <wp:wrapSquare wrapText="bothSides"/>
            <wp:docPr id="20" name="Рисунок 34" descr="C:\Users\оем\Desktop\Документы НП СРО СК ЖКХ\Brandbook\Мечеть Чечня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ем\Desktop\Документы НП СРО СК ЖКХ\Brandbook\Мечеть Чечня sma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902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41031" w:rsidRPr="00896EAF">
        <w:rPr>
          <w:b/>
          <w:color w:val="7030A0"/>
          <w:sz w:val="32"/>
          <w:szCs w:val="32"/>
          <w:lang w:val="en-US"/>
        </w:rPr>
        <w:t>III</w:t>
      </w:r>
      <w:r w:rsidR="00641031" w:rsidRPr="00896EAF">
        <w:rPr>
          <w:b/>
          <w:color w:val="7030A0"/>
          <w:sz w:val="32"/>
          <w:szCs w:val="32"/>
        </w:rPr>
        <w:t>. СХЕМА ТЕПЛОСНАБЖЕНИЯ</w:t>
      </w:r>
    </w:p>
    <w:p w:rsidR="000A6904" w:rsidRPr="00896EAF" w:rsidRDefault="00641031" w:rsidP="00946384">
      <w:pPr>
        <w:tabs>
          <w:tab w:val="left" w:pos="9923"/>
        </w:tabs>
        <w:ind w:firstLine="1"/>
        <w:jc w:val="center"/>
        <w:rPr>
          <w:b/>
          <w:color w:val="7030A0"/>
          <w:szCs w:val="28"/>
        </w:rPr>
      </w:pPr>
      <w:r w:rsidRPr="00896EAF">
        <w:rPr>
          <w:b/>
          <w:color w:val="7030A0"/>
          <w:szCs w:val="28"/>
        </w:rPr>
        <w:t>РАЗДЕЛ 1</w:t>
      </w:r>
    </w:p>
    <w:p w:rsidR="00641031" w:rsidRPr="00896EAF" w:rsidRDefault="00641031" w:rsidP="00946384">
      <w:pPr>
        <w:tabs>
          <w:tab w:val="left" w:pos="9923"/>
        </w:tabs>
        <w:ind w:firstLine="1"/>
        <w:jc w:val="center"/>
        <w:rPr>
          <w:b/>
          <w:color w:val="7030A0"/>
          <w:szCs w:val="28"/>
        </w:rPr>
      </w:pPr>
      <w:r w:rsidRPr="00896EAF">
        <w:rPr>
          <w:b/>
          <w:color w:val="7030A0"/>
          <w:szCs w:val="28"/>
        </w:rPr>
        <w:t>ПОКАЗАТЕЛИ ПЕРСПЕКТИВНОГО СПРОСА НА ТЕПЛОВУЮ ЭНЕРГИЮ (МОЩНОСТЬ) И ТЕПЛОНОСИТЕЛЬ В УСТАНОВЛЕННЫХ ГРАНИЦАХ ТЕРРИТОРИИ ПОСЕЛЕНИЯ</w:t>
      </w:r>
    </w:p>
    <w:p w:rsidR="00F4046C" w:rsidRDefault="00F4046C" w:rsidP="00946384">
      <w:pPr>
        <w:tabs>
          <w:tab w:val="left" w:pos="9923"/>
        </w:tabs>
        <w:ind w:firstLine="1"/>
        <w:jc w:val="center"/>
        <w:rPr>
          <w:b/>
          <w:color w:val="9900CC"/>
          <w:sz w:val="24"/>
          <w:szCs w:val="24"/>
        </w:rPr>
      </w:pPr>
    </w:p>
    <w:p w:rsidR="001807EB" w:rsidRDefault="001807EB" w:rsidP="00946384">
      <w:pPr>
        <w:tabs>
          <w:tab w:val="left" w:pos="9923"/>
        </w:tabs>
        <w:spacing w:before="120"/>
        <w:ind w:right="284" w:firstLine="0"/>
        <w:jc w:val="right"/>
        <w:rPr>
          <w:b/>
          <w:color w:val="7030A0"/>
          <w:szCs w:val="28"/>
        </w:rPr>
      </w:pPr>
    </w:p>
    <w:p w:rsidR="001807EB" w:rsidRPr="00896EAF" w:rsidRDefault="00151320" w:rsidP="00946384">
      <w:pPr>
        <w:tabs>
          <w:tab w:val="left" w:pos="9923"/>
        </w:tabs>
        <w:spacing w:before="120"/>
        <w:ind w:right="-1" w:firstLine="0"/>
        <w:jc w:val="right"/>
        <w:rPr>
          <w:b/>
          <w:color w:val="7030A0"/>
          <w:szCs w:val="28"/>
        </w:rPr>
      </w:pPr>
      <w:r>
        <w:rPr>
          <w:b/>
          <w:color w:val="7030A0"/>
          <w:szCs w:val="28"/>
        </w:rPr>
        <w:t>Таблица 2.11</w:t>
      </w:r>
      <w:r w:rsidR="001807EB" w:rsidRPr="00896EAF">
        <w:rPr>
          <w:b/>
          <w:color w:val="7030A0"/>
          <w:szCs w:val="28"/>
        </w:rPr>
        <w:t>.</w:t>
      </w:r>
    </w:p>
    <w:p w:rsidR="001807EB" w:rsidRPr="00896EAF" w:rsidRDefault="001807EB" w:rsidP="00946384">
      <w:pPr>
        <w:tabs>
          <w:tab w:val="left" w:pos="9923"/>
        </w:tabs>
        <w:ind w:firstLine="1"/>
        <w:jc w:val="center"/>
        <w:rPr>
          <w:b/>
          <w:color w:val="7030A0"/>
          <w:szCs w:val="28"/>
        </w:rPr>
      </w:pPr>
      <w:r w:rsidRPr="00896EAF">
        <w:rPr>
          <w:b/>
          <w:color w:val="7030A0"/>
          <w:szCs w:val="28"/>
        </w:rPr>
        <w:t xml:space="preserve">Уровень перспективного спроса на тепловую энергию от децентрализованных котельных </w:t>
      </w:r>
      <w:r w:rsidR="00AD4739">
        <w:rPr>
          <w:b/>
          <w:color w:val="7030A0"/>
          <w:szCs w:val="28"/>
        </w:rPr>
        <w:t xml:space="preserve">на </w:t>
      </w:r>
      <w:r w:rsidR="00092364">
        <w:rPr>
          <w:b/>
          <w:color w:val="7030A0"/>
          <w:szCs w:val="28"/>
        </w:rPr>
        <w:t>2012 год.</w:t>
      </w:r>
    </w:p>
    <w:tbl>
      <w:tblPr>
        <w:tblStyle w:val="a8"/>
        <w:tblW w:w="4334" w:type="pct"/>
        <w:jc w:val="center"/>
        <w:tblInd w:w="108" w:type="dxa"/>
        <w:tblLook w:val="04A0" w:firstRow="1" w:lastRow="0" w:firstColumn="1" w:lastColumn="0" w:noHBand="0" w:noVBand="1"/>
      </w:tblPr>
      <w:tblGrid>
        <w:gridCol w:w="5334"/>
        <w:gridCol w:w="3946"/>
      </w:tblGrid>
      <w:tr w:rsidR="00CB064E" w:rsidTr="00CB064E">
        <w:trPr>
          <w:trHeight w:val="581"/>
          <w:jc w:val="center"/>
        </w:trPr>
        <w:tc>
          <w:tcPr>
            <w:tcW w:w="2874" w:type="pct"/>
            <w:shd w:val="clear" w:color="auto" w:fill="E36C0A" w:themeFill="accent6" w:themeFillShade="BF"/>
            <w:vAlign w:val="center"/>
          </w:tcPr>
          <w:p w:rsidR="00CB064E" w:rsidRPr="006F0E38" w:rsidRDefault="00CB064E" w:rsidP="00946384">
            <w:pPr>
              <w:pStyle w:val="Default"/>
              <w:jc w:val="center"/>
              <w:rPr>
                <w:b/>
              </w:rPr>
            </w:pPr>
            <w:r w:rsidRPr="006F0E38">
              <w:rPr>
                <w:b/>
              </w:rPr>
              <w:t xml:space="preserve">Расчетный элемент территориального деления </w:t>
            </w:r>
          </w:p>
        </w:tc>
        <w:tc>
          <w:tcPr>
            <w:tcW w:w="2126" w:type="pct"/>
            <w:shd w:val="clear" w:color="auto" w:fill="E36C0A" w:themeFill="accent6" w:themeFillShade="BF"/>
            <w:vAlign w:val="center"/>
          </w:tcPr>
          <w:p w:rsidR="00CB064E" w:rsidRPr="006F0E38" w:rsidRDefault="00CB064E" w:rsidP="00946384">
            <w:pPr>
              <w:pStyle w:val="Default"/>
              <w:jc w:val="center"/>
              <w:rPr>
                <w:b/>
              </w:rPr>
            </w:pPr>
            <w:r w:rsidRPr="006F0E38">
              <w:rPr>
                <w:b/>
              </w:rPr>
              <w:t>Подключенная нагрузка, Гкал/</w:t>
            </w:r>
            <w:proofErr w:type="gramStart"/>
            <w:r w:rsidRPr="006F0E38">
              <w:rPr>
                <w:b/>
              </w:rPr>
              <w:t>ч</w:t>
            </w:r>
            <w:proofErr w:type="gramEnd"/>
          </w:p>
        </w:tc>
      </w:tr>
      <w:tr w:rsidR="00CB064E" w:rsidTr="00CB064E">
        <w:trPr>
          <w:trHeight w:val="419"/>
          <w:jc w:val="center"/>
        </w:trPr>
        <w:tc>
          <w:tcPr>
            <w:tcW w:w="2874" w:type="pct"/>
            <w:shd w:val="clear" w:color="auto" w:fill="B6DDE8" w:themeFill="accent5" w:themeFillTint="66"/>
            <w:vAlign w:val="center"/>
          </w:tcPr>
          <w:p w:rsidR="00CB064E" w:rsidRPr="00727EA3" w:rsidRDefault="001D6763" w:rsidP="00946384">
            <w:pPr>
              <w:tabs>
                <w:tab w:val="left" w:pos="9923"/>
              </w:tabs>
              <w:spacing w:before="60" w:after="60" w:line="240" w:lineRule="auto"/>
              <w:ind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Сары-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Суйское</w:t>
            </w:r>
            <w:proofErr w:type="spellEnd"/>
            <w:r w:rsidRPr="001D676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CB064E" w:rsidRPr="00727EA3">
              <w:rPr>
                <w:b/>
                <w:color w:val="000000" w:themeColor="text1"/>
                <w:sz w:val="24"/>
                <w:szCs w:val="24"/>
              </w:rPr>
              <w:t>сельское поселение</w:t>
            </w:r>
          </w:p>
        </w:tc>
        <w:tc>
          <w:tcPr>
            <w:tcW w:w="2126" w:type="pct"/>
            <w:shd w:val="clear" w:color="auto" w:fill="B6DDE8" w:themeFill="accent5" w:themeFillTint="66"/>
            <w:vAlign w:val="center"/>
          </w:tcPr>
          <w:p w:rsidR="00CB064E" w:rsidRDefault="00CB313B" w:rsidP="00946384">
            <w:pPr>
              <w:tabs>
                <w:tab w:val="left" w:pos="9923"/>
              </w:tabs>
              <w:spacing w:before="60" w:after="6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CB313B">
              <w:rPr>
                <w:color w:val="000000" w:themeColor="text1"/>
                <w:sz w:val="24"/>
                <w:szCs w:val="24"/>
              </w:rPr>
              <w:t>0,0493</w:t>
            </w:r>
          </w:p>
        </w:tc>
      </w:tr>
    </w:tbl>
    <w:p w:rsidR="00125DB5" w:rsidRDefault="00125DB5" w:rsidP="00946384">
      <w:pPr>
        <w:spacing w:after="200" w:line="276" w:lineRule="auto"/>
        <w:ind w:firstLine="0"/>
        <w:jc w:val="left"/>
        <w:rPr>
          <w:b/>
          <w:color w:val="8064A2" w:themeColor="accent4"/>
          <w:sz w:val="24"/>
          <w:szCs w:val="24"/>
        </w:rPr>
      </w:pPr>
    </w:p>
    <w:p w:rsidR="00103255" w:rsidRPr="00E26AC0" w:rsidRDefault="00103255" w:rsidP="00103255">
      <w:pPr>
        <w:pStyle w:val="Sh6"/>
        <w:spacing w:before="120"/>
        <w:ind w:left="0" w:right="0"/>
        <w:rPr>
          <w:szCs w:val="28"/>
        </w:rPr>
      </w:pPr>
      <w:r>
        <w:rPr>
          <w:szCs w:val="28"/>
        </w:rPr>
        <w:t>Таблица 2.12</w:t>
      </w:r>
      <w:r w:rsidRPr="00E26AC0">
        <w:rPr>
          <w:szCs w:val="28"/>
        </w:rPr>
        <w:t>.</w:t>
      </w:r>
    </w:p>
    <w:p w:rsidR="00103255" w:rsidRPr="00E26AC0" w:rsidRDefault="00103255" w:rsidP="00103255">
      <w:pPr>
        <w:tabs>
          <w:tab w:val="left" w:pos="9923"/>
        </w:tabs>
        <w:ind w:firstLine="1"/>
        <w:jc w:val="center"/>
        <w:rPr>
          <w:b/>
          <w:color w:val="7030A0"/>
          <w:szCs w:val="28"/>
        </w:rPr>
      </w:pPr>
      <w:r w:rsidRPr="00E26AC0">
        <w:rPr>
          <w:b/>
          <w:color w:val="7030A0"/>
          <w:szCs w:val="28"/>
        </w:rPr>
        <w:t xml:space="preserve">Уровень перспективного спроса на тепловую энергию в жилом фонде от </w:t>
      </w:r>
      <w:proofErr w:type="gramStart"/>
      <w:r w:rsidRPr="00E26AC0">
        <w:rPr>
          <w:b/>
          <w:color w:val="7030A0"/>
          <w:szCs w:val="28"/>
        </w:rPr>
        <w:t>индивидуальных</w:t>
      </w:r>
      <w:proofErr w:type="gramEnd"/>
      <w:r w:rsidRPr="00E26AC0">
        <w:rPr>
          <w:b/>
          <w:color w:val="7030A0"/>
          <w:szCs w:val="28"/>
        </w:rPr>
        <w:t xml:space="preserve"> </w:t>
      </w:r>
      <w:proofErr w:type="spellStart"/>
      <w:r w:rsidRPr="00E26AC0">
        <w:rPr>
          <w:b/>
          <w:color w:val="7030A0"/>
          <w:szCs w:val="28"/>
        </w:rPr>
        <w:t>котлоагрегатов</w:t>
      </w:r>
      <w:proofErr w:type="spellEnd"/>
      <w:r w:rsidRPr="00E26AC0">
        <w:rPr>
          <w:rStyle w:val="afc"/>
          <w:color w:val="7030A0"/>
          <w:szCs w:val="28"/>
        </w:rPr>
        <w:footnoteReference w:id="4"/>
      </w:r>
    </w:p>
    <w:tbl>
      <w:tblPr>
        <w:tblStyle w:val="a8"/>
        <w:tblW w:w="4525" w:type="pct"/>
        <w:tblInd w:w="817" w:type="dxa"/>
        <w:tblLayout w:type="fixed"/>
        <w:tblLook w:val="04A0" w:firstRow="1" w:lastRow="0" w:firstColumn="1" w:lastColumn="0" w:noHBand="0" w:noVBand="1"/>
      </w:tblPr>
      <w:tblGrid>
        <w:gridCol w:w="3712"/>
        <w:gridCol w:w="2473"/>
        <w:gridCol w:w="3504"/>
      </w:tblGrid>
      <w:tr w:rsidR="00103255" w:rsidRPr="0013656D" w:rsidTr="00103255">
        <w:trPr>
          <w:trHeight w:val="310"/>
        </w:trPr>
        <w:tc>
          <w:tcPr>
            <w:tcW w:w="1916" w:type="pct"/>
            <w:vMerge w:val="restart"/>
            <w:shd w:val="clear" w:color="auto" w:fill="E36C0A" w:themeFill="accent6" w:themeFillShade="BF"/>
            <w:vAlign w:val="center"/>
          </w:tcPr>
          <w:p w:rsidR="00103255" w:rsidRPr="00526CAB" w:rsidRDefault="001D6763" w:rsidP="00103255">
            <w:pPr>
              <w:tabs>
                <w:tab w:val="left" w:pos="9923"/>
              </w:tabs>
              <w:spacing w:before="60" w:after="60" w:line="240" w:lineRule="auto"/>
              <w:ind w:firstLine="3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Сары-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Суйское</w:t>
            </w:r>
            <w:proofErr w:type="spellEnd"/>
            <w:r w:rsidRPr="00931C35">
              <w:rPr>
                <w:b/>
                <w:sz w:val="24"/>
                <w:szCs w:val="24"/>
              </w:rPr>
              <w:t xml:space="preserve"> </w:t>
            </w:r>
            <w:r w:rsidR="00103255" w:rsidRPr="00931C35">
              <w:rPr>
                <w:b/>
                <w:sz w:val="24"/>
                <w:szCs w:val="24"/>
              </w:rPr>
              <w:t>сельское поселение</w:t>
            </w:r>
          </w:p>
        </w:tc>
        <w:tc>
          <w:tcPr>
            <w:tcW w:w="3084" w:type="pct"/>
            <w:gridSpan w:val="2"/>
            <w:shd w:val="clear" w:color="auto" w:fill="E36C0A" w:themeFill="accent6" w:themeFillShade="BF"/>
            <w:vAlign w:val="center"/>
          </w:tcPr>
          <w:p w:rsidR="00103255" w:rsidRPr="0013656D" w:rsidRDefault="00103255" w:rsidP="00103255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13656D">
              <w:rPr>
                <w:b/>
                <w:sz w:val="22"/>
                <w:szCs w:val="22"/>
              </w:rPr>
              <w:t>Базовый период</w:t>
            </w:r>
          </w:p>
        </w:tc>
      </w:tr>
      <w:tr w:rsidR="00103255" w:rsidRPr="0013656D" w:rsidTr="00103255">
        <w:trPr>
          <w:trHeight w:val="159"/>
        </w:trPr>
        <w:tc>
          <w:tcPr>
            <w:tcW w:w="1916" w:type="pct"/>
            <w:vMerge/>
            <w:shd w:val="clear" w:color="auto" w:fill="E36C0A" w:themeFill="accent6" w:themeFillShade="BF"/>
            <w:vAlign w:val="center"/>
          </w:tcPr>
          <w:p w:rsidR="00103255" w:rsidRPr="0013656D" w:rsidRDefault="00103255" w:rsidP="00103255">
            <w:pPr>
              <w:tabs>
                <w:tab w:val="left" w:pos="9923"/>
              </w:tabs>
              <w:spacing w:before="60" w:after="60" w:line="240" w:lineRule="auto"/>
              <w:jc w:val="left"/>
              <w:rPr>
                <w:b/>
                <w:sz w:val="22"/>
              </w:rPr>
            </w:pPr>
          </w:p>
        </w:tc>
        <w:tc>
          <w:tcPr>
            <w:tcW w:w="1276" w:type="pct"/>
            <w:shd w:val="clear" w:color="auto" w:fill="E36C0A" w:themeFill="accent6" w:themeFillShade="BF"/>
            <w:vAlign w:val="center"/>
          </w:tcPr>
          <w:p w:rsidR="00103255" w:rsidRPr="0013656D" w:rsidRDefault="00103255" w:rsidP="00103255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13656D">
              <w:rPr>
                <w:b/>
                <w:sz w:val="22"/>
                <w:szCs w:val="22"/>
              </w:rPr>
              <w:t>Нагрузка, Гкал/</w:t>
            </w:r>
            <w:proofErr w:type="gramStart"/>
            <w:r w:rsidRPr="0013656D">
              <w:rPr>
                <w:b/>
                <w:sz w:val="22"/>
                <w:szCs w:val="22"/>
              </w:rPr>
              <w:t>ч</w:t>
            </w:r>
            <w:proofErr w:type="gramEnd"/>
            <w:r w:rsidRPr="0013656D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808" w:type="pct"/>
            <w:shd w:val="clear" w:color="auto" w:fill="E36C0A" w:themeFill="accent6" w:themeFillShade="BF"/>
            <w:vAlign w:val="center"/>
          </w:tcPr>
          <w:p w:rsidR="00103255" w:rsidRPr="0013656D" w:rsidRDefault="00103255" w:rsidP="00103255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13656D">
              <w:rPr>
                <w:b/>
                <w:sz w:val="22"/>
                <w:szCs w:val="22"/>
              </w:rPr>
              <w:t>Количество тепла на цели теплоснабжения, Гкал/год</w:t>
            </w:r>
          </w:p>
        </w:tc>
      </w:tr>
      <w:tr w:rsidR="00321624" w:rsidRPr="0013656D" w:rsidTr="00103255">
        <w:trPr>
          <w:trHeight w:val="430"/>
        </w:trPr>
        <w:tc>
          <w:tcPr>
            <w:tcW w:w="1916" w:type="pct"/>
            <w:vMerge/>
            <w:shd w:val="clear" w:color="auto" w:fill="B6DDE8" w:themeFill="accent5" w:themeFillTint="66"/>
            <w:vAlign w:val="center"/>
          </w:tcPr>
          <w:p w:rsidR="00321624" w:rsidRPr="0013656D" w:rsidRDefault="00321624" w:rsidP="00103255">
            <w:pPr>
              <w:tabs>
                <w:tab w:val="left" w:pos="9923"/>
              </w:tabs>
              <w:spacing w:before="60" w:after="60" w:line="240" w:lineRule="auto"/>
              <w:ind w:firstLine="0"/>
              <w:jc w:val="left"/>
              <w:rPr>
                <w:color w:val="000000" w:themeColor="text1"/>
                <w:sz w:val="22"/>
              </w:rPr>
            </w:pPr>
          </w:p>
        </w:tc>
        <w:tc>
          <w:tcPr>
            <w:tcW w:w="1276" w:type="pct"/>
            <w:shd w:val="clear" w:color="auto" w:fill="B6DDE8" w:themeFill="accent5" w:themeFillTint="66"/>
            <w:vAlign w:val="center"/>
          </w:tcPr>
          <w:p w:rsidR="00321624" w:rsidRPr="00191BBF" w:rsidRDefault="00321624" w:rsidP="00321624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7,3058</w:t>
            </w:r>
          </w:p>
        </w:tc>
        <w:tc>
          <w:tcPr>
            <w:tcW w:w="1808" w:type="pct"/>
            <w:shd w:val="clear" w:color="auto" w:fill="B6DDE8" w:themeFill="accent5" w:themeFillTint="66"/>
            <w:vAlign w:val="center"/>
          </w:tcPr>
          <w:p w:rsidR="00321624" w:rsidRPr="00191BBF" w:rsidRDefault="00321624" w:rsidP="00321624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28811,5</w:t>
            </w:r>
          </w:p>
        </w:tc>
      </w:tr>
    </w:tbl>
    <w:p w:rsidR="00103255" w:rsidRDefault="00103255" w:rsidP="00103255">
      <w:pPr>
        <w:spacing w:after="200" w:line="276" w:lineRule="auto"/>
        <w:ind w:firstLine="0"/>
        <w:jc w:val="left"/>
        <w:rPr>
          <w:b/>
          <w:color w:val="8064A2" w:themeColor="accent4"/>
          <w:sz w:val="24"/>
          <w:szCs w:val="24"/>
        </w:rPr>
      </w:pPr>
    </w:p>
    <w:p w:rsidR="00103255" w:rsidRPr="007C6921" w:rsidRDefault="00103255" w:rsidP="00103255">
      <w:pPr>
        <w:ind w:left="142" w:firstLine="567"/>
        <w:jc w:val="left"/>
        <w:rPr>
          <w:szCs w:val="28"/>
        </w:rPr>
      </w:pPr>
      <w:r w:rsidRPr="007C6921">
        <w:rPr>
          <w:szCs w:val="28"/>
        </w:rPr>
        <w:t xml:space="preserve">Согласно данным </w:t>
      </w:r>
      <w:r>
        <w:rPr>
          <w:szCs w:val="28"/>
        </w:rPr>
        <w:t xml:space="preserve">схемы территориального планирования </w:t>
      </w:r>
      <w:proofErr w:type="spellStart"/>
      <w:r>
        <w:rPr>
          <w:szCs w:val="28"/>
        </w:rPr>
        <w:t>Шелковского</w:t>
      </w:r>
      <w:proofErr w:type="spellEnd"/>
      <w:r>
        <w:rPr>
          <w:szCs w:val="28"/>
        </w:rPr>
        <w:t xml:space="preserve"> района</w:t>
      </w:r>
      <w:r w:rsidRPr="007C6921">
        <w:rPr>
          <w:spacing w:val="-1"/>
          <w:szCs w:val="28"/>
        </w:rPr>
        <w:t xml:space="preserve"> численность </w:t>
      </w:r>
      <w:r w:rsidR="001D6763">
        <w:rPr>
          <w:szCs w:val="28"/>
        </w:rPr>
        <w:t>Сары-</w:t>
      </w:r>
      <w:proofErr w:type="spellStart"/>
      <w:r w:rsidR="001D6763">
        <w:rPr>
          <w:szCs w:val="28"/>
        </w:rPr>
        <w:t>Суйского</w:t>
      </w:r>
      <w:proofErr w:type="spellEnd"/>
      <w:r w:rsidR="001D6763" w:rsidRPr="001D6763">
        <w:rPr>
          <w:szCs w:val="28"/>
        </w:rPr>
        <w:t xml:space="preserve"> </w:t>
      </w:r>
      <w:r>
        <w:rPr>
          <w:spacing w:val="-1"/>
          <w:szCs w:val="28"/>
        </w:rPr>
        <w:t>сельского посел</w:t>
      </w:r>
      <w:r w:rsidR="001D6763">
        <w:rPr>
          <w:spacing w:val="-1"/>
          <w:szCs w:val="28"/>
        </w:rPr>
        <w:t>ения на 2009 год составляло 2179</w:t>
      </w:r>
      <w:r w:rsidRPr="007C6921">
        <w:rPr>
          <w:spacing w:val="-1"/>
          <w:szCs w:val="28"/>
        </w:rPr>
        <w:t xml:space="preserve"> человек. По данным предоставленным администрацией </w:t>
      </w:r>
      <w:r w:rsidR="001D6763">
        <w:rPr>
          <w:szCs w:val="28"/>
        </w:rPr>
        <w:t>Сары-</w:t>
      </w:r>
      <w:proofErr w:type="spellStart"/>
      <w:r w:rsidR="001D6763">
        <w:rPr>
          <w:szCs w:val="28"/>
        </w:rPr>
        <w:t>Суйского</w:t>
      </w:r>
      <w:proofErr w:type="spellEnd"/>
      <w:r w:rsidR="001D6763" w:rsidRPr="001D6763">
        <w:rPr>
          <w:szCs w:val="28"/>
        </w:rPr>
        <w:t xml:space="preserve"> </w:t>
      </w:r>
      <w:r w:rsidRPr="007C6921">
        <w:rPr>
          <w:spacing w:val="-1"/>
          <w:szCs w:val="28"/>
        </w:rPr>
        <w:t>сельского поселения численность населения на мом</w:t>
      </w:r>
      <w:r>
        <w:rPr>
          <w:spacing w:val="-1"/>
          <w:szCs w:val="28"/>
        </w:rPr>
        <w:t>е</w:t>
      </w:r>
      <w:r w:rsidR="001D6763">
        <w:rPr>
          <w:spacing w:val="-1"/>
          <w:szCs w:val="28"/>
        </w:rPr>
        <w:t>нт создания схемы составляет 2093</w:t>
      </w:r>
      <w:r w:rsidRPr="007C6921">
        <w:rPr>
          <w:spacing w:val="-1"/>
          <w:szCs w:val="28"/>
        </w:rPr>
        <w:t xml:space="preserve"> человек. На основании чего можно сделать вывод о наличие демографического спада населения </w:t>
      </w:r>
      <w:r w:rsidR="001D6763">
        <w:rPr>
          <w:szCs w:val="28"/>
        </w:rPr>
        <w:t>Сары-</w:t>
      </w:r>
      <w:proofErr w:type="spellStart"/>
      <w:r w:rsidR="001D6763">
        <w:rPr>
          <w:szCs w:val="28"/>
        </w:rPr>
        <w:t>Суйского</w:t>
      </w:r>
      <w:proofErr w:type="spellEnd"/>
      <w:r w:rsidR="001D6763" w:rsidRPr="001D6763">
        <w:rPr>
          <w:szCs w:val="28"/>
        </w:rPr>
        <w:t xml:space="preserve"> </w:t>
      </w:r>
      <w:r w:rsidRPr="007C6921">
        <w:rPr>
          <w:spacing w:val="-1"/>
          <w:szCs w:val="28"/>
        </w:rPr>
        <w:t xml:space="preserve">сельского поселения. Связи с чем расчет показателей перспективного спроса на </w:t>
      </w:r>
      <w:proofErr w:type="gramStart"/>
      <w:r w:rsidRPr="007C6921">
        <w:rPr>
          <w:spacing w:val="-1"/>
          <w:szCs w:val="28"/>
        </w:rPr>
        <w:t>тепловую</w:t>
      </w:r>
      <w:proofErr w:type="gramEnd"/>
      <w:r w:rsidRPr="007C6921">
        <w:rPr>
          <w:spacing w:val="-1"/>
          <w:szCs w:val="28"/>
        </w:rPr>
        <w:t xml:space="preserve"> энергии в схеме не фигурирует</w:t>
      </w:r>
      <w:r>
        <w:rPr>
          <w:spacing w:val="-1"/>
          <w:szCs w:val="28"/>
        </w:rPr>
        <w:t>, так как дальнейшего увеличения численности населения не намечается.</w:t>
      </w:r>
    </w:p>
    <w:p w:rsidR="001D7D03" w:rsidRDefault="001D7D03" w:rsidP="00946384">
      <w:pPr>
        <w:spacing w:after="200" w:line="276" w:lineRule="auto"/>
        <w:ind w:firstLine="0"/>
        <w:jc w:val="left"/>
        <w:rPr>
          <w:b/>
          <w:color w:val="8064A2" w:themeColor="accent4"/>
          <w:sz w:val="24"/>
          <w:szCs w:val="24"/>
        </w:rPr>
      </w:pPr>
    </w:p>
    <w:p w:rsidR="001D7D03" w:rsidRDefault="001D7D03" w:rsidP="00946384">
      <w:pPr>
        <w:spacing w:after="200" w:line="276" w:lineRule="auto"/>
        <w:ind w:firstLine="0"/>
        <w:jc w:val="left"/>
        <w:rPr>
          <w:b/>
          <w:color w:val="8064A2" w:themeColor="accent4"/>
          <w:sz w:val="24"/>
          <w:szCs w:val="24"/>
        </w:rPr>
        <w:sectPr w:rsidR="001D7D03" w:rsidSect="00946384">
          <w:pgSz w:w="11907" w:h="16840" w:code="9"/>
          <w:pgMar w:top="663" w:right="850" w:bottom="567" w:left="567" w:header="142" w:footer="709" w:gutter="0"/>
          <w:paperSrc w:first="1" w:other="1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</w:p>
    <w:p w:rsidR="000A6904" w:rsidRPr="003F174B" w:rsidRDefault="00FD6365" w:rsidP="00931C35">
      <w:pPr>
        <w:tabs>
          <w:tab w:val="left" w:pos="9923"/>
        </w:tabs>
        <w:ind w:firstLine="0"/>
        <w:jc w:val="center"/>
        <w:rPr>
          <w:b/>
          <w:color w:val="7030A0"/>
          <w:szCs w:val="28"/>
        </w:rPr>
      </w:pPr>
      <w:r w:rsidRPr="003F174B">
        <w:rPr>
          <w:b/>
          <w:noProof/>
          <w:color w:val="7030A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197485</wp:posOffset>
            </wp:positionV>
            <wp:extent cx="1911350" cy="1902460"/>
            <wp:effectExtent l="19050" t="0" r="0" b="612140"/>
            <wp:wrapSquare wrapText="bothSides"/>
            <wp:docPr id="21" name="Рисунок 34" descr="C:\Users\оем\Desktop\Документы НП СРО СК ЖКХ\Brandbook\Мечеть Чечня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ем\Desktop\Документы НП СРО СК ЖКХ\Brandbook\Мечеть Чечня sma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902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41031" w:rsidRPr="003F174B">
        <w:rPr>
          <w:b/>
          <w:color w:val="7030A0"/>
          <w:szCs w:val="28"/>
        </w:rPr>
        <w:t>РАЗДЕЛ 2</w:t>
      </w:r>
    </w:p>
    <w:p w:rsidR="00641031" w:rsidRPr="003F174B" w:rsidRDefault="00641031" w:rsidP="00946384">
      <w:pPr>
        <w:tabs>
          <w:tab w:val="left" w:pos="9923"/>
        </w:tabs>
        <w:ind w:firstLine="1"/>
        <w:jc w:val="center"/>
        <w:rPr>
          <w:b/>
          <w:color w:val="7030A0"/>
          <w:szCs w:val="28"/>
        </w:rPr>
      </w:pPr>
      <w:r w:rsidRPr="003F174B">
        <w:rPr>
          <w:b/>
          <w:color w:val="7030A0"/>
          <w:szCs w:val="28"/>
        </w:rPr>
        <w:t>ПЕРСПЕКТИВНЫЕ БАЛАНСЫ ТЕПЛОВОЙ МОЩНОСТИ ИСТОЧНИКОВ ТЕПЛОВОЙ ЭНЕРГИИ И ТЕПЛОВОЙ НАГРУЗКИ ПОТРЕБИТЕЛЕЙ</w:t>
      </w:r>
    </w:p>
    <w:p w:rsidR="00F4046C" w:rsidRDefault="00F4046C" w:rsidP="00946384">
      <w:pPr>
        <w:tabs>
          <w:tab w:val="left" w:pos="9923"/>
        </w:tabs>
        <w:ind w:firstLine="1"/>
        <w:jc w:val="center"/>
        <w:rPr>
          <w:b/>
          <w:color w:val="9900CC"/>
          <w:sz w:val="24"/>
          <w:szCs w:val="24"/>
        </w:rPr>
      </w:pPr>
    </w:p>
    <w:p w:rsidR="00F4046C" w:rsidRDefault="00F4046C" w:rsidP="00946384">
      <w:pPr>
        <w:tabs>
          <w:tab w:val="left" w:pos="9923"/>
        </w:tabs>
        <w:ind w:firstLine="1"/>
        <w:jc w:val="center"/>
        <w:rPr>
          <w:b/>
          <w:color w:val="9900CC"/>
          <w:sz w:val="24"/>
          <w:szCs w:val="24"/>
        </w:rPr>
      </w:pPr>
    </w:p>
    <w:p w:rsidR="00F4046C" w:rsidRDefault="00F4046C" w:rsidP="00946384">
      <w:pPr>
        <w:tabs>
          <w:tab w:val="left" w:pos="9923"/>
        </w:tabs>
        <w:ind w:firstLine="1"/>
        <w:jc w:val="center"/>
        <w:rPr>
          <w:b/>
          <w:color w:val="9900CC"/>
          <w:sz w:val="24"/>
          <w:szCs w:val="24"/>
        </w:rPr>
      </w:pPr>
    </w:p>
    <w:p w:rsidR="00FD6365" w:rsidRDefault="00FD6365" w:rsidP="00946384">
      <w:pPr>
        <w:tabs>
          <w:tab w:val="left" w:pos="9923"/>
        </w:tabs>
        <w:ind w:firstLine="1"/>
        <w:rPr>
          <w:szCs w:val="28"/>
        </w:rPr>
      </w:pPr>
    </w:p>
    <w:p w:rsidR="00FD6365" w:rsidRDefault="00FD6365" w:rsidP="00946384">
      <w:pPr>
        <w:tabs>
          <w:tab w:val="left" w:pos="9923"/>
        </w:tabs>
        <w:ind w:firstLine="1"/>
        <w:rPr>
          <w:szCs w:val="28"/>
        </w:rPr>
      </w:pPr>
    </w:p>
    <w:p w:rsidR="00F4046C" w:rsidRPr="00256D66" w:rsidRDefault="00256D66" w:rsidP="00FD6365">
      <w:pPr>
        <w:tabs>
          <w:tab w:val="left" w:pos="9923"/>
        </w:tabs>
        <w:ind w:left="142" w:firstLine="567"/>
        <w:rPr>
          <w:szCs w:val="28"/>
        </w:rPr>
      </w:pPr>
      <w:r>
        <w:rPr>
          <w:szCs w:val="28"/>
        </w:rPr>
        <w:t>Централизованные источники теплоснабжения отсутствуют.</w:t>
      </w:r>
    </w:p>
    <w:p w:rsidR="00F4046C" w:rsidRPr="00641031" w:rsidRDefault="00F4046C" w:rsidP="00946384">
      <w:pPr>
        <w:tabs>
          <w:tab w:val="left" w:pos="9923"/>
        </w:tabs>
        <w:ind w:firstLine="1"/>
        <w:jc w:val="center"/>
        <w:rPr>
          <w:b/>
          <w:color w:val="9900CC"/>
          <w:sz w:val="24"/>
          <w:szCs w:val="24"/>
        </w:rPr>
      </w:pPr>
    </w:p>
    <w:p w:rsidR="000A6904" w:rsidRDefault="000A6904" w:rsidP="00946384">
      <w:pPr>
        <w:spacing w:after="200" w:line="276" w:lineRule="auto"/>
        <w:ind w:firstLine="0"/>
        <w:jc w:val="left"/>
        <w:rPr>
          <w:b/>
          <w:color w:val="8064A2" w:themeColor="accent4"/>
          <w:sz w:val="24"/>
          <w:szCs w:val="24"/>
        </w:rPr>
      </w:pPr>
      <w:r>
        <w:rPr>
          <w:b/>
          <w:color w:val="8064A2" w:themeColor="accent4"/>
          <w:sz w:val="24"/>
          <w:szCs w:val="24"/>
        </w:rPr>
        <w:br w:type="page"/>
      </w:r>
    </w:p>
    <w:p w:rsidR="000A6904" w:rsidRPr="003F174B" w:rsidRDefault="00FD6365" w:rsidP="00946384">
      <w:pPr>
        <w:tabs>
          <w:tab w:val="left" w:pos="9923"/>
        </w:tabs>
        <w:ind w:firstLine="1"/>
        <w:jc w:val="center"/>
        <w:rPr>
          <w:b/>
          <w:color w:val="7030A0"/>
          <w:szCs w:val="28"/>
        </w:rPr>
      </w:pPr>
      <w:r w:rsidRPr="003F174B">
        <w:rPr>
          <w:b/>
          <w:noProof/>
          <w:color w:val="7030A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129540</wp:posOffset>
            </wp:positionV>
            <wp:extent cx="1911350" cy="1902460"/>
            <wp:effectExtent l="19050" t="0" r="0" b="612140"/>
            <wp:wrapSquare wrapText="bothSides"/>
            <wp:docPr id="25" name="Рисунок 34" descr="C:\Users\оем\Desktop\Документы НП СРО СК ЖКХ\Brandbook\Мечеть Чечня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ем\Desktop\Документы НП СРО СК ЖКХ\Brandbook\Мечеть Чечня sma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902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266C19" w:rsidRPr="003F174B">
        <w:rPr>
          <w:b/>
          <w:color w:val="7030A0"/>
          <w:szCs w:val="28"/>
        </w:rPr>
        <w:t>РАЗДЕЛ 3</w:t>
      </w:r>
    </w:p>
    <w:p w:rsidR="00266C19" w:rsidRPr="003F174B" w:rsidRDefault="00266C19" w:rsidP="00946384">
      <w:pPr>
        <w:tabs>
          <w:tab w:val="left" w:pos="9923"/>
        </w:tabs>
        <w:ind w:firstLine="1"/>
        <w:jc w:val="center"/>
        <w:rPr>
          <w:b/>
          <w:color w:val="7030A0"/>
          <w:szCs w:val="28"/>
        </w:rPr>
      </w:pPr>
      <w:r w:rsidRPr="003F174B">
        <w:rPr>
          <w:b/>
          <w:color w:val="7030A0"/>
          <w:szCs w:val="28"/>
        </w:rPr>
        <w:t>ПРЕДЛОЖЕНИЯ ПО СТРОИТЕЛЬСТВУ, РЕКОНСТРУКЦИИ И ТЕХНИЧЕСКОМУ ПЕРЕВОРУЖЕНИЮ ИСТОЧНИКОВ ТЕПЛОВОЙ ЭНЕРГИИ</w:t>
      </w:r>
    </w:p>
    <w:p w:rsidR="00F4046C" w:rsidRDefault="00F4046C" w:rsidP="00946384">
      <w:pPr>
        <w:tabs>
          <w:tab w:val="left" w:pos="9923"/>
        </w:tabs>
        <w:ind w:firstLine="1"/>
        <w:jc w:val="center"/>
        <w:rPr>
          <w:b/>
          <w:color w:val="9900CC"/>
          <w:sz w:val="24"/>
          <w:szCs w:val="24"/>
        </w:rPr>
      </w:pPr>
    </w:p>
    <w:p w:rsidR="00F4046C" w:rsidRDefault="00F4046C" w:rsidP="00946384">
      <w:pPr>
        <w:tabs>
          <w:tab w:val="left" w:pos="9923"/>
        </w:tabs>
        <w:ind w:firstLine="1"/>
        <w:jc w:val="center"/>
        <w:rPr>
          <w:b/>
          <w:color w:val="9900CC"/>
          <w:sz w:val="24"/>
          <w:szCs w:val="24"/>
        </w:rPr>
      </w:pPr>
    </w:p>
    <w:p w:rsidR="00F4046C" w:rsidRDefault="00F4046C" w:rsidP="00946384">
      <w:pPr>
        <w:tabs>
          <w:tab w:val="left" w:pos="9923"/>
        </w:tabs>
        <w:ind w:firstLine="1"/>
        <w:jc w:val="center"/>
        <w:rPr>
          <w:b/>
          <w:color w:val="9900CC"/>
          <w:sz w:val="24"/>
          <w:szCs w:val="24"/>
        </w:rPr>
      </w:pPr>
    </w:p>
    <w:p w:rsidR="001746AE" w:rsidRDefault="001746AE" w:rsidP="00946384">
      <w:pPr>
        <w:tabs>
          <w:tab w:val="left" w:pos="9923"/>
        </w:tabs>
        <w:ind w:firstLine="1"/>
        <w:jc w:val="center"/>
        <w:rPr>
          <w:b/>
          <w:color w:val="9900CC"/>
          <w:sz w:val="24"/>
          <w:szCs w:val="24"/>
        </w:rPr>
      </w:pPr>
    </w:p>
    <w:p w:rsidR="00FD6365" w:rsidRDefault="00FD6365" w:rsidP="00946384">
      <w:pPr>
        <w:ind w:firstLine="426"/>
        <w:rPr>
          <w:szCs w:val="28"/>
        </w:rPr>
      </w:pPr>
    </w:p>
    <w:p w:rsidR="00432CA0" w:rsidRDefault="00632AD9" w:rsidP="00632AD9">
      <w:pPr>
        <w:tabs>
          <w:tab w:val="left" w:pos="9923"/>
        </w:tabs>
        <w:ind w:left="142" w:firstLine="567"/>
        <w:rPr>
          <w:b/>
          <w:color w:val="9900CC"/>
          <w:sz w:val="24"/>
          <w:szCs w:val="24"/>
        </w:rPr>
      </w:pPr>
      <w:r w:rsidRPr="00632AD9">
        <w:rPr>
          <w:szCs w:val="28"/>
        </w:rPr>
        <w:t>Основное напра</w:t>
      </w:r>
      <w:r w:rsidR="006A1AF0">
        <w:rPr>
          <w:szCs w:val="28"/>
        </w:rPr>
        <w:t>вление развития теплоснабжения</w:t>
      </w:r>
      <w:r w:rsidRPr="00632AD9">
        <w:rPr>
          <w:szCs w:val="28"/>
        </w:rPr>
        <w:t xml:space="preserve"> </w:t>
      </w:r>
      <w:r w:rsidR="001D6763">
        <w:rPr>
          <w:szCs w:val="28"/>
        </w:rPr>
        <w:t>Сары-</w:t>
      </w:r>
      <w:proofErr w:type="spellStart"/>
      <w:r w:rsidR="001D6763">
        <w:rPr>
          <w:szCs w:val="28"/>
        </w:rPr>
        <w:t>Суйского</w:t>
      </w:r>
      <w:proofErr w:type="spellEnd"/>
      <w:r w:rsidR="001D6763" w:rsidRPr="001D6763">
        <w:rPr>
          <w:szCs w:val="28"/>
        </w:rPr>
        <w:t xml:space="preserve"> </w:t>
      </w:r>
      <w:r w:rsidR="00D6784E" w:rsidRPr="00D6784E">
        <w:rPr>
          <w:szCs w:val="28"/>
        </w:rPr>
        <w:t>сельского поселения</w:t>
      </w:r>
      <w:r w:rsidRPr="00632AD9">
        <w:rPr>
          <w:szCs w:val="28"/>
        </w:rPr>
        <w:t xml:space="preserve"> смотри в главе 3.</w:t>
      </w:r>
    </w:p>
    <w:p w:rsidR="00256D66" w:rsidRDefault="00256D66" w:rsidP="00946384">
      <w:pPr>
        <w:spacing w:after="200" w:line="276" w:lineRule="auto"/>
        <w:ind w:firstLine="0"/>
        <w:jc w:val="left"/>
        <w:rPr>
          <w:b/>
          <w:color w:val="8064A2" w:themeColor="accent4"/>
          <w:szCs w:val="28"/>
        </w:rPr>
      </w:pPr>
      <w:r>
        <w:rPr>
          <w:b/>
          <w:color w:val="8064A2" w:themeColor="accent4"/>
          <w:szCs w:val="28"/>
        </w:rPr>
        <w:br w:type="page"/>
      </w:r>
    </w:p>
    <w:p w:rsidR="000A6904" w:rsidRPr="003F174B" w:rsidRDefault="00FD6365" w:rsidP="00946384">
      <w:pPr>
        <w:tabs>
          <w:tab w:val="left" w:pos="9923"/>
        </w:tabs>
        <w:ind w:firstLine="1"/>
        <w:jc w:val="center"/>
        <w:rPr>
          <w:b/>
          <w:color w:val="7030A0"/>
          <w:szCs w:val="28"/>
        </w:rPr>
      </w:pPr>
      <w:r w:rsidRPr="003F174B">
        <w:rPr>
          <w:b/>
          <w:noProof/>
          <w:color w:val="7030A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142875</wp:posOffset>
            </wp:positionV>
            <wp:extent cx="1911350" cy="1902460"/>
            <wp:effectExtent l="19050" t="0" r="0" b="612140"/>
            <wp:wrapSquare wrapText="bothSides"/>
            <wp:docPr id="26" name="Рисунок 34" descr="C:\Users\оем\Desktop\Документы НП СРО СК ЖКХ\Brandbook\Мечеть Чечня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ем\Desktop\Документы НП СРО СК ЖКХ\Brandbook\Мечеть Чечня sma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902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266C19" w:rsidRPr="003F174B">
        <w:rPr>
          <w:b/>
          <w:color w:val="7030A0"/>
          <w:szCs w:val="28"/>
        </w:rPr>
        <w:t>РАЗДЕЛ 4</w:t>
      </w:r>
    </w:p>
    <w:p w:rsidR="00266C19" w:rsidRPr="003F174B" w:rsidRDefault="00266C19" w:rsidP="00946384">
      <w:pPr>
        <w:tabs>
          <w:tab w:val="left" w:pos="9923"/>
        </w:tabs>
        <w:ind w:firstLine="1"/>
        <w:jc w:val="center"/>
        <w:rPr>
          <w:b/>
          <w:color w:val="7030A0"/>
          <w:szCs w:val="28"/>
        </w:rPr>
      </w:pPr>
      <w:r w:rsidRPr="003F174B">
        <w:rPr>
          <w:b/>
          <w:color w:val="7030A0"/>
          <w:szCs w:val="28"/>
        </w:rPr>
        <w:t>ПРЕДЛОЖЕНИЯ ПО СТРОИТЕЛЬСТВУ, РЕКОНСТРУКЦИИ ТЕПЛОВЫХ СЕТЕЙ</w:t>
      </w:r>
    </w:p>
    <w:p w:rsidR="00F4046C" w:rsidRDefault="00F4046C" w:rsidP="00946384">
      <w:pPr>
        <w:tabs>
          <w:tab w:val="left" w:pos="9923"/>
        </w:tabs>
        <w:ind w:firstLine="1"/>
        <w:jc w:val="center"/>
        <w:rPr>
          <w:b/>
          <w:color w:val="9900CC"/>
          <w:sz w:val="24"/>
          <w:szCs w:val="24"/>
        </w:rPr>
      </w:pPr>
    </w:p>
    <w:p w:rsidR="00F4046C" w:rsidRDefault="00F4046C" w:rsidP="00946384">
      <w:pPr>
        <w:tabs>
          <w:tab w:val="left" w:pos="9923"/>
        </w:tabs>
        <w:ind w:firstLine="1"/>
        <w:jc w:val="center"/>
        <w:rPr>
          <w:b/>
          <w:color w:val="9900CC"/>
          <w:sz w:val="24"/>
          <w:szCs w:val="24"/>
        </w:rPr>
      </w:pPr>
    </w:p>
    <w:p w:rsidR="00F4046C" w:rsidRDefault="00F4046C" w:rsidP="00946384">
      <w:pPr>
        <w:tabs>
          <w:tab w:val="left" w:pos="9923"/>
        </w:tabs>
        <w:ind w:firstLine="1"/>
        <w:jc w:val="center"/>
        <w:rPr>
          <w:b/>
          <w:color w:val="9900CC"/>
          <w:sz w:val="24"/>
          <w:szCs w:val="24"/>
        </w:rPr>
      </w:pPr>
    </w:p>
    <w:p w:rsidR="00F4046C" w:rsidRDefault="00F4046C" w:rsidP="00946384">
      <w:pPr>
        <w:tabs>
          <w:tab w:val="left" w:pos="9923"/>
        </w:tabs>
        <w:ind w:firstLine="1"/>
        <w:jc w:val="center"/>
        <w:rPr>
          <w:b/>
          <w:color w:val="9900CC"/>
          <w:sz w:val="24"/>
          <w:szCs w:val="24"/>
        </w:rPr>
      </w:pPr>
    </w:p>
    <w:p w:rsidR="00F4046C" w:rsidRDefault="00F4046C" w:rsidP="00946384">
      <w:pPr>
        <w:tabs>
          <w:tab w:val="left" w:pos="9923"/>
        </w:tabs>
        <w:ind w:firstLine="1"/>
        <w:jc w:val="center"/>
        <w:rPr>
          <w:b/>
          <w:color w:val="9900CC"/>
          <w:sz w:val="24"/>
          <w:szCs w:val="24"/>
        </w:rPr>
      </w:pPr>
    </w:p>
    <w:p w:rsidR="001746AE" w:rsidRDefault="001746AE" w:rsidP="00946384">
      <w:pPr>
        <w:tabs>
          <w:tab w:val="left" w:pos="9923"/>
        </w:tabs>
        <w:ind w:firstLine="1"/>
        <w:jc w:val="center"/>
        <w:rPr>
          <w:b/>
          <w:color w:val="9900CC"/>
          <w:sz w:val="24"/>
          <w:szCs w:val="24"/>
        </w:rPr>
      </w:pPr>
    </w:p>
    <w:p w:rsidR="00FD6365" w:rsidRDefault="00FD6365" w:rsidP="00946384">
      <w:pPr>
        <w:tabs>
          <w:tab w:val="left" w:pos="9923"/>
        </w:tabs>
        <w:ind w:firstLine="1"/>
        <w:rPr>
          <w:szCs w:val="28"/>
        </w:rPr>
      </w:pPr>
    </w:p>
    <w:p w:rsidR="001746AE" w:rsidRPr="00052D61" w:rsidRDefault="00052D61" w:rsidP="00FD6365">
      <w:pPr>
        <w:tabs>
          <w:tab w:val="left" w:pos="9923"/>
        </w:tabs>
        <w:ind w:left="142" w:firstLine="567"/>
        <w:rPr>
          <w:szCs w:val="28"/>
        </w:rPr>
      </w:pPr>
      <w:r w:rsidRPr="00052D61">
        <w:rPr>
          <w:szCs w:val="28"/>
        </w:rPr>
        <w:t>Сети отсутствуют</w:t>
      </w:r>
      <w:r w:rsidR="00896EAF">
        <w:rPr>
          <w:szCs w:val="28"/>
        </w:rPr>
        <w:t>.</w:t>
      </w:r>
    </w:p>
    <w:p w:rsidR="00A36758" w:rsidRDefault="00A36758" w:rsidP="00946384">
      <w:pPr>
        <w:spacing w:after="200" w:line="276" w:lineRule="auto"/>
        <w:ind w:firstLine="0"/>
        <w:jc w:val="left"/>
        <w:rPr>
          <w:b/>
          <w:color w:val="8064A2" w:themeColor="accent4"/>
          <w:sz w:val="24"/>
          <w:szCs w:val="24"/>
        </w:rPr>
      </w:pPr>
      <w:r>
        <w:rPr>
          <w:b/>
          <w:color w:val="8064A2" w:themeColor="accent4"/>
          <w:sz w:val="24"/>
          <w:szCs w:val="24"/>
        </w:rPr>
        <w:br w:type="page"/>
      </w:r>
    </w:p>
    <w:p w:rsidR="000A6904" w:rsidRPr="003F174B" w:rsidRDefault="00FD6365" w:rsidP="00946384">
      <w:pPr>
        <w:tabs>
          <w:tab w:val="left" w:pos="9923"/>
        </w:tabs>
        <w:ind w:firstLine="1"/>
        <w:jc w:val="center"/>
        <w:rPr>
          <w:b/>
          <w:color w:val="7030A0"/>
          <w:szCs w:val="28"/>
        </w:rPr>
      </w:pPr>
      <w:r w:rsidRPr="003F174B">
        <w:rPr>
          <w:b/>
          <w:noProof/>
          <w:color w:val="7030A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88265</wp:posOffset>
            </wp:positionV>
            <wp:extent cx="1911350" cy="1902460"/>
            <wp:effectExtent l="19050" t="0" r="0" b="612140"/>
            <wp:wrapSquare wrapText="bothSides"/>
            <wp:docPr id="27" name="Рисунок 34" descr="C:\Users\оем\Desktop\Документы НП СРО СК ЖКХ\Brandbook\Мечеть Чечня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ем\Desktop\Документы НП СРО СК ЖКХ\Brandbook\Мечеть Чечня sma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902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266C19" w:rsidRPr="003F174B">
        <w:rPr>
          <w:b/>
          <w:color w:val="7030A0"/>
          <w:szCs w:val="28"/>
        </w:rPr>
        <w:t>РАЗДЕЛ 5</w:t>
      </w:r>
    </w:p>
    <w:p w:rsidR="00266C19" w:rsidRPr="003F174B" w:rsidRDefault="00266C19" w:rsidP="00946384">
      <w:pPr>
        <w:tabs>
          <w:tab w:val="left" w:pos="9923"/>
        </w:tabs>
        <w:ind w:firstLine="1"/>
        <w:jc w:val="center"/>
        <w:rPr>
          <w:b/>
          <w:color w:val="7030A0"/>
          <w:szCs w:val="28"/>
        </w:rPr>
      </w:pPr>
      <w:r w:rsidRPr="003F174B">
        <w:rPr>
          <w:b/>
          <w:color w:val="7030A0"/>
          <w:szCs w:val="28"/>
        </w:rPr>
        <w:t xml:space="preserve">ПЕРСПЕКТИВНЫЕ </w:t>
      </w:r>
    </w:p>
    <w:p w:rsidR="00266C19" w:rsidRPr="003F174B" w:rsidRDefault="00266C19" w:rsidP="00946384">
      <w:pPr>
        <w:tabs>
          <w:tab w:val="left" w:pos="9923"/>
        </w:tabs>
        <w:ind w:firstLine="1"/>
        <w:jc w:val="center"/>
        <w:rPr>
          <w:b/>
          <w:color w:val="7030A0"/>
          <w:szCs w:val="28"/>
        </w:rPr>
      </w:pPr>
      <w:r w:rsidRPr="003F174B">
        <w:rPr>
          <w:b/>
          <w:color w:val="7030A0"/>
          <w:szCs w:val="28"/>
        </w:rPr>
        <w:t>ТОПЛИВНЫЕ БАЛАНСЫ</w:t>
      </w:r>
    </w:p>
    <w:p w:rsidR="00F4046C" w:rsidRDefault="00F4046C" w:rsidP="00946384">
      <w:pPr>
        <w:tabs>
          <w:tab w:val="left" w:pos="9923"/>
        </w:tabs>
        <w:ind w:firstLine="1"/>
        <w:jc w:val="center"/>
        <w:rPr>
          <w:b/>
          <w:color w:val="9900CC"/>
          <w:sz w:val="24"/>
          <w:szCs w:val="24"/>
        </w:rPr>
      </w:pPr>
    </w:p>
    <w:p w:rsidR="00F4046C" w:rsidRDefault="00F4046C" w:rsidP="00946384">
      <w:pPr>
        <w:tabs>
          <w:tab w:val="left" w:pos="9923"/>
        </w:tabs>
        <w:ind w:firstLine="1"/>
        <w:jc w:val="center"/>
        <w:rPr>
          <w:b/>
          <w:color w:val="9900CC"/>
          <w:sz w:val="24"/>
          <w:szCs w:val="24"/>
        </w:rPr>
      </w:pPr>
    </w:p>
    <w:p w:rsidR="00F4046C" w:rsidRDefault="00F4046C" w:rsidP="00946384">
      <w:pPr>
        <w:tabs>
          <w:tab w:val="left" w:pos="9923"/>
        </w:tabs>
        <w:ind w:firstLine="1"/>
        <w:jc w:val="center"/>
        <w:rPr>
          <w:b/>
          <w:color w:val="9900CC"/>
          <w:sz w:val="24"/>
          <w:szCs w:val="24"/>
        </w:rPr>
      </w:pPr>
    </w:p>
    <w:p w:rsidR="00F4046C" w:rsidRDefault="00F4046C" w:rsidP="00946384">
      <w:pPr>
        <w:tabs>
          <w:tab w:val="left" w:pos="9923"/>
        </w:tabs>
        <w:ind w:firstLine="1"/>
        <w:jc w:val="center"/>
        <w:rPr>
          <w:b/>
          <w:color w:val="9900CC"/>
          <w:sz w:val="24"/>
          <w:szCs w:val="24"/>
        </w:rPr>
      </w:pPr>
    </w:p>
    <w:p w:rsidR="00F4046C" w:rsidRDefault="00F4046C" w:rsidP="00946384">
      <w:pPr>
        <w:tabs>
          <w:tab w:val="left" w:pos="9923"/>
        </w:tabs>
        <w:ind w:firstLine="1"/>
        <w:jc w:val="center"/>
        <w:rPr>
          <w:b/>
          <w:color w:val="9900CC"/>
          <w:sz w:val="24"/>
          <w:szCs w:val="24"/>
        </w:rPr>
      </w:pPr>
    </w:p>
    <w:p w:rsidR="00FD6365" w:rsidRDefault="00FD6365" w:rsidP="00946384">
      <w:pPr>
        <w:tabs>
          <w:tab w:val="left" w:pos="9923"/>
        </w:tabs>
        <w:ind w:firstLine="1"/>
        <w:jc w:val="center"/>
        <w:rPr>
          <w:b/>
          <w:color w:val="9900CC"/>
          <w:sz w:val="24"/>
          <w:szCs w:val="24"/>
        </w:rPr>
      </w:pPr>
    </w:p>
    <w:p w:rsidR="00FD6365" w:rsidRDefault="00FD6365" w:rsidP="00FD6365">
      <w:pPr>
        <w:tabs>
          <w:tab w:val="left" w:pos="9923"/>
        </w:tabs>
        <w:ind w:left="142" w:firstLine="567"/>
        <w:jc w:val="center"/>
        <w:rPr>
          <w:b/>
          <w:color w:val="9900CC"/>
          <w:sz w:val="24"/>
          <w:szCs w:val="24"/>
        </w:rPr>
      </w:pPr>
    </w:p>
    <w:p w:rsidR="00632AD9" w:rsidRDefault="00632AD9" w:rsidP="00632AD9">
      <w:pPr>
        <w:tabs>
          <w:tab w:val="left" w:pos="9923"/>
        </w:tabs>
        <w:ind w:left="142" w:firstLine="567"/>
        <w:rPr>
          <w:szCs w:val="28"/>
        </w:rPr>
      </w:pPr>
      <w:r>
        <w:rPr>
          <w:szCs w:val="28"/>
        </w:rPr>
        <w:t xml:space="preserve">Централизованные источники отсутствуют. </w:t>
      </w:r>
    </w:p>
    <w:p w:rsidR="001746AE" w:rsidRPr="001746AE" w:rsidRDefault="001746AE" w:rsidP="00946384">
      <w:pPr>
        <w:tabs>
          <w:tab w:val="left" w:pos="9923"/>
        </w:tabs>
        <w:ind w:firstLine="1"/>
        <w:jc w:val="center"/>
        <w:rPr>
          <w:b/>
          <w:color w:val="9900CC"/>
          <w:sz w:val="24"/>
          <w:szCs w:val="24"/>
        </w:rPr>
      </w:pPr>
    </w:p>
    <w:p w:rsidR="00A36758" w:rsidRDefault="00A36758" w:rsidP="00946384">
      <w:pPr>
        <w:spacing w:after="200" w:line="276" w:lineRule="auto"/>
        <w:ind w:firstLine="0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:rsidR="000A6904" w:rsidRPr="00A100E3" w:rsidRDefault="00FD6365" w:rsidP="00946384">
      <w:pPr>
        <w:tabs>
          <w:tab w:val="left" w:pos="9923"/>
        </w:tabs>
        <w:ind w:firstLine="1"/>
        <w:jc w:val="center"/>
        <w:rPr>
          <w:b/>
          <w:color w:val="7030A0"/>
          <w:szCs w:val="28"/>
        </w:rPr>
      </w:pPr>
      <w:r w:rsidRPr="00A100E3">
        <w:rPr>
          <w:b/>
          <w:noProof/>
          <w:color w:val="7030A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102235</wp:posOffset>
            </wp:positionV>
            <wp:extent cx="1911350" cy="1902460"/>
            <wp:effectExtent l="19050" t="0" r="0" b="612140"/>
            <wp:wrapSquare wrapText="bothSides"/>
            <wp:docPr id="30" name="Рисунок 34" descr="C:\Users\оем\Desktop\Документы НП СРО СК ЖКХ\Brandbook\Мечеть Чечня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ем\Desktop\Документы НП СРО СК ЖКХ\Brandbook\Мечеть Чечня sma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902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A6904" w:rsidRPr="00A100E3">
        <w:rPr>
          <w:b/>
          <w:color w:val="7030A0"/>
          <w:szCs w:val="28"/>
        </w:rPr>
        <w:t>РАЗДЕЛ 6</w:t>
      </w:r>
    </w:p>
    <w:p w:rsidR="000A6904" w:rsidRPr="00A100E3" w:rsidRDefault="000A6904" w:rsidP="00946384">
      <w:pPr>
        <w:tabs>
          <w:tab w:val="left" w:pos="9923"/>
        </w:tabs>
        <w:ind w:firstLine="1"/>
        <w:jc w:val="center"/>
        <w:rPr>
          <w:b/>
          <w:color w:val="7030A0"/>
          <w:szCs w:val="28"/>
        </w:rPr>
      </w:pPr>
      <w:r w:rsidRPr="00A100E3">
        <w:rPr>
          <w:b/>
          <w:color w:val="7030A0"/>
          <w:szCs w:val="28"/>
        </w:rPr>
        <w:t>ИНВЕСТИЦИИ В СТРОИТЕЛЬСТВО, РЕКОНСТРУКЦИЮ И ТЕХНИЧЕСКОЕ ПЕРЕВООРУЖЕНИЕ</w:t>
      </w:r>
    </w:p>
    <w:p w:rsidR="00F4046C" w:rsidRDefault="00F4046C" w:rsidP="00946384">
      <w:pPr>
        <w:tabs>
          <w:tab w:val="left" w:pos="9923"/>
        </w:tabs>
        <w:ind w:firstLine="1"/>
        <w:jc w:val="center"/>
        <w:rPr>
          <w:b/>
          <w:color w:val="9900CC"/>
          <w:sz w:val="24"/>
          <w:szCs w:val="24"/>
        </w:rPr>
      </w:pPr>
    </w:p>
    <w:p w:rsidR="00F4046C" w:rsidRDefault="00F4046C" w:rsidP="00946384">
      <w:pPr>
        <w:tabs>
          <w:tab w:val="left" w:pos="9923"/>
        </w:tabs>
        <w:ind w:firstLine="1"/>
        <w:jc w:val="center"/>
        <w:rPr>
          <w:b/>
          <w:color w:val="9900CC"/>
          <w:sz w:val="24"/>
          <w:szCs w:val="24"/>
        </w:rPr>
      </w:pPr>
    </w:p>
    <w:p w:rsidR="00F4046C" w:rsidRDefault="00F4046C" w:rsidP="00946384">
      <w:pPr>
        <w:tabs>
          <w:tab w:val="left" w:pos="9923"/>
        </w:tabs>
        <w:ind w:firstLine="1"/>
        <w:jc w:val="center"/>
        <w:rPr>
          <w:b/>
          <w:color w:val="9900CC"/>
          <w:sz w:val="24"/>
          <w:szCs w:val="24"/>
        </w:rPr>
      </w:pPr>
    </w:p>
    <w:p w:rsidR="00F4046C" w:rsidRDefault="00F4046C" w:rsidP="00946384">
      <w:pPr>
        <w:tabs>
          <w:tab w:val="left" w:pos="9923"/>
        </w:tabs>
        <w:ind w:firstLine="1"/>
        <w:jc w:val="center"/>
        <w:rPr>
          <w:b/>
          <w:color w:val="9900CC"/>
          <w:sz w:val="24"/>
          <w:szCs w:val="24"/>
        </w:rPr>
      </w:pPr>
    </w:p>
    <w:p w:rsidR="00FD6365" w:rsidRDefault="00FD6365" w:rsidP="00946384">
      <w:pPr>
        <w:tabs>
          <w:tab w:val="left" w:pos="9923"/>
        </w:tabs>
        <w:rPr>
          <w:szCs w:val="28"/>
        </w:rPr>
      </w:pPr>
    </w:p>
    <w:p w:rsidR="00FD6365" w:rsidRDefault="00FD6365" w:rsidP="00946384">
      <w:pPr>
        <w:tabs>
          <w:tab w:val="left" w:pos="9923"/>
        </w:tabs>
        <w:rPr>
          <w:szCs w:val="28"/>
        </w:rPr>
      </w:pPr>
    </w:p>
    <w:p w:rsidR="00AC2FBF" w:rsidRPr="00052D61" w:rsidRDefault="00052D61" w:rsidP="00946384">
      <w:pPr>
        <w:tabs>
          <w:tab w:val="left" w:pos="9923"/>
        </w:tabs>
        <w:rPr>
          <w:szCs w:val="28"/>
        </w:rPr>
      </w:pPr>
      <w:r w:rsidRPr="00052D61">
        <w:rPr>
          <w:szCs w:val="28"/>
        </w:rPr>
        <w:t>Инвестиции не предусмотрены</w:t>
      </w:r>
      <w:r>
        <w:rPr>
          <w:szCs w:val="28"/>
        </w:rPr>
        <w:t>.</w:t>
      </w:r>
    </w:p>
    <w:p w:rsidR="00AC2FBF" w:rsidRDefault="00AC2FBF" w:rsidP="00946384">
      <w:pPr>
        <w:spacing w:after="200" w:line="276" w:lineRule="auto"/>
        <w:ind w:firstLine="0"/>
        <w:jc w:val="left"/>
        <w:rPr>
          <w:color w:val="8064A2" w:themeColor="accent4"/>
          <w:szCs w:val="28"/>
        </w:rPr>
      </w:pPr>
      <w:r>
        <w:rPr>
          <w:color w:val="8064A2" w:themeColor="accent4"/>
          <w:szCs w:val="28"/>
        </w:rPr>
        <w:br w:type="page"/>
      </w:r>
    </w:p>
    <w:p w:rsidR="00AC2FBF" w:rsidRDefault="00AC2FBF" w:rsidP="00946384">
      <w:pPr>
        <w:tabs>
          <w:tab w:val="left" w:pos="9923"/>
        </w:tabs>
        <w:ind w:firstLine="0"/>
        <w:rPr>
          <w:color w:val="8064A2" w:themeColor="accent4"/>
          <w:szCs w:val="28"/>
        </w:rPr>
        <w:sectPr w:rsidR="00AC2FBF" w:rsidSect="00946384">
          <w:pgSz w:w="11907" w:h="16840" w:code="9"/>
          <w:pgMar w:top="663" w:right="850" w:bottom="567" w:left="567" w:header="142" w:footer="709" w:gutter="0"/>
          <w:paperSrc w:first="1" w:other="1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</w:p>
    <w:p w:rsidR="000A6904" w:rsidRPr="00A100E3" w:rsidRDefault="00FD6365" w:rsidP="00946384">
      <w:pPr>
        <w:tabs>
          <w:tab w:val="left" w:pos="9923"/>
        </w:tabs>
        <w:ind w:firstLine="1"/>
        <w:jc w:val="center"/>
        <w:rPr>
          <w:b/>
          <w:color w:val="7030A0"/>
          <w:szCs w:val="28"/>
        </w:rPr>
      </w:pPr>
      <w:r w:rsidRPr="00A100E3">
        <w:rPr>
          <w:b/>
          <w:noProof/>
          <w:color w:val="7030A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102235</wp:posOffset>
            </wp:positionV>
            <wp:extent cx="1911350" cy="1902460"/>
            <wp:effectExtent l="19050" t="0" r="0" b="612140"/>
            <wp:wrapSquare wrapText="bothSides"/>
            <wp:docPr id="31" name="Рисунок 34" descr="C:\Users\оем\Desktop\Документы НП СРО СК ЖКХ\Brandbook\Мечеть Чечня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ем\Desktop\Документы НП СРО СК ЖКХ\Brandbook\Мечеть Чечня sma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902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A6904" w:rsidRPr="00A100E3">
        <w:rPr>
          <w:b/>
          <w:color w:val="7030A0"/>
          <w:szCs w:val="28"/>
        </w:rPr>
        <w:t>РАЗДЕЛ 7</w:t>
      </w:r>
    </w:p>
    <w:p w:rsidR="000A6904" w:rsidRPr="00A100E3" w:rsidRDefault="000A6904" w:rsidP="00946384">
      <w:pPr>
        <w:tabs>
          <w:tab w:val="left" w:pos="9923"/>
        </w:tabs>
        <w:ind w:firstLine="1"/>
        <w:jc w:val="center"/>
        <w:rPr>
          <w:b/>
          <w:color w:val="7030A0"/>
          <w:szCs w:val="28"/>
        </w:rPr>
      </w:pPr>
      <w:r w:rsidRPr="00A100E3">
        <w:rPr>
          <w:b/>
          <w:color w:val="7030A0"/>
          <w:szCs w:val="28"/>
        </w:rPr>
        <w:t>РЕШЕНИЕ ОБ ОПРЕДЕЛЕНИИ ЕДИНОЙ ТЕПЛОСНАБЖАЮЩЕЙ ОРГАНИЗАЦИИ (ОРГАНИЗАЦИЙ)</w:t>
      </w:r>
    </w:p>
    <w:p w:rsidR="00F4046C" w:rsidRDefault="00F4046C" w:rsidP="00946384">
      <w:pPr>
        <w:tabs>
          <w:tab w:val="left" w:pos="9923"/>
        </w:tabs>
        <w:ind w:firstLine="1"/>
        <w:jc w:val="center"/>
        <w:rPr>
          <w:b/>
          <w:color w:val="9900CC"/>
          <w:sz w:val="24"/>
          <w:szCs w:val="24"/>
        </w:rPr>
      </w:pPr>
    </w:p>
    <w:p w:rsidR="00F4046C" w:rsidRDefault="00F4046C" w:rsidP="00946384">
      <w:pPr>
        <w:tabs>
          <w:tab w:val="left" w:pos="9923"/>
        </w:tabs>
        <w:ind w:firstLine="1"/>
        <w:jc w:val="center"/>
        <w:rPr>
          <w:b/>
          <w:color w:val="9900CC"/>
          <w:sz w:val="24"/>
          <w:szCs w:val="24"/>
        </w:rPr>
      </w:pPr>
    </w:p>
    <w:p w:rsidR="00F4046C" w:rsidRDefault="00F4046C" w:rsidP="00946384">
      <w:pPr>
        <w:tabs>
          <w:tab w:val="left" w:pos="9923"/>
        </w:tabs>
        <w:ind w:firstLine="1"/>
        <w:jc w:val="center"/>
        <w:rPr>
          <w:b/>
          <w:color w:val="9900CC"/>
          <w:sz w:val="24"/>
          <w:szCs w:val="24"/>
        </w:rPr>
      </w:pPr>
    </w:p>
    <w:p w:rsidR="00F4046C" w:rsidRDefault="00F4046C" w:rsidP="00946384">
      <w:pPr>
        <w:tabs>
          <w:tab w:val="left" w:pos="9923"/>
        </w:tabs>
        <w:ind w:firstLine="1"/>
        <w:jc w:val="center"/>
        <w:rPr>
          <w:b/>
          <w:color w:val="9900CC"/>
          <w:sz w:val="24"/>
          <w:szCs w:val="24"/>
        </w:rPr>
      </w:pPr>
    </w:p>
    <w:p w:rsidR="00FD6365" w:rsidRDefault="00FD6365" w:rsidP="00946384">
      <w:pPr>
        <w:pStyle w:val="afd"/>
      </w:pPr>
    </w:p>
    <w:p w:rsidR="00FD6365" w:rsidRDefault="00FD6365" w:rsidP="00946384">
      <w:pPr>
        <w:pStyle w:val="afd"/>
      </w:pPr>
    </w:p>
    <w:p w:rsidR="000A6904" w:rsidRPr="00432CA0" w:rsidRDefault="00432CA0" w:rsidP="00946384">
      <w:pPr>
        <w:pStyle w:val="afd"/>
      </w:pPr>
      <w:r w:rsidRPr="00432CA0">
        <w:t>Единая теплоснабжающая организация отсутствует.</w:t>
      </w:r>
      <w:r w:rsidR="000A6904" w:rsidRPr="00432CA0">
        <w:br w:type="page"/>
      </w:r>
    </w:p>
    <w:p w:rsidR="000A6904" w:rsidRDefault="00FD6365" w:rsidP="00946384">
      <w:pPr>
        <w:tabs>
          <w:tab w:val="left" w:pos="9923"/>
        </w:tabs>
        <w:ind w:firstLine="1"/>
        <w:jc w:val="left"/>
        <w:rPr>
          <w:b/>
          <w:color w:val="8064A2" w:themeColor="accent4"/>
          <w:sz w:val="24"/>
          <w:szCs w:val="24"/>
        </w:rPr>
      </w:pPr>
      <w:r w:rsidRPr="00E64078">
        <w:rPr>
          <w:b/>
          <w:noProof/>
          <w:color w:val="7030A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197485</wp:posOffset>
            </wp:positionV>
            <wp:extent cx="1911350" cy="1902460"/>
            <wp:effectExtent l="19050" t="0" r="0" b="612140"/>
            <wp:wrapSquare wrapText="bothSides"/>
            <wp:docPr id="32" name="Рисунок 34" descr="C:\Users\оем\Desktop\Документы НП СРО СК ЖКХ\Brandbook\Мечеть Чечня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ем\Desktop\Документы НП СРО СК ЖКХ\Brandbook\Мечеть Чечня sma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902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A6904" w:rsidRPr="00A100E3" w:rsidRDefault="000A6904" w:rsidP="00946384">
      <w:pPr>
        <w:tabs>
          <w:tab w:val="left" w:pos="9923"/>
        </w:tabs>
        <w:ind w:firstLine="1"/>
        <w:jc w:val="center"/>
        <w:rPr>
          <w:b/>
          <w:color w:val="7030A0"/>
          <w:szCs w:val="28"/>
        </w:rPr>
      </w:pPr>
      <w:r w:rsidRPr="00A100E3">
        <w:rPr>
          <w:b/>
          <w:color w:val="7030A0"/>
          <w:szCs w:val="28"/>
        </w:rPr>
        <w:t>РАЗДЕЛ 8</w:t>
      </w:r>
    </w:p>
    <w:p w:rsidR="000A6904" w:rsidRPr="00A100E3" w:rsidRDefault="000A6904" w:rsidP="00946384">
      <w:pPr>
        <w:tabs>
          <w:tab w:val="left" w:pos="9923"/>
        </w:tabs>
        <w:ind w:firstLine="1"/>
        <w:jc w:val="center"/>
        <w:rPr>
          <w:b/>
          <w:color w:val="7030A0"/>
          <w:szCs w:val="28"/>
        </w:rPr>
      </w:pPr>
      <w:r w:rsidRPr="00A100E3">
        <w:rPr>
          <w:b/>
          <w:color w:val="7030A0"/>
          <w:szCs w:val="28"/>
        </w:rPr>
        <w:t>РЕШЕНИЯ О РАСПРЕДЕЛЕНИИ ТЕПЛОВОЙ НАГРУЗКИ МЕЖДУ ИСТОЧНИКАМИ ТЕПЛОВОЙ ЭНЕРГИИ</w:t>
      </w:r>
    </w:p>
    <w:p w:rsidR="00F4046C" w:rsidRDefault="00F4046C" w:rsidP="00946384">
      <w:pPr>
        <w:tabs>
          <w:tab w:val="left" w:pos="9923"/>
        </w:tabs>
        <w:ind w:firstLine="1"/>
        <w:jc w:val="center"/>
        <w:rPr>
          <w:b/>
          <w:color w:val="9900CC"/>
          <w:sz w:val="24"/>
          <w:szCs w:val="24"/>
        </w:rPr>
      </w:pPr>
    </w:p>
    <w:p w:rsidR="00F4046C" w:rsidRDefault="00F4046C" w:rsidP="00946384">
      <w:pPr>
        <w:tabs>
          <w:tab w:val="left" w:pos="9923"/>
        </w:tabs>
        <w:ind w:firstLine="1"/>
        <w:jc w:val="center"/>
        <w:rPr>
          <w:b/>
          <w:color w:val="9900CC"/>
          <w:sz w:val="24"/>
          <w:szCs w:val="24"/>
        </w:rPr>
      </w:pPr>
    </w:p>
    <w:p w:rsidR="00F4046C" w:rsidRDefault="00F4046C" w:rsidP="00946384">
      <w:pPr>
        <w:tabs>
          <w:tab w:val="left" w:pos="9923"/>
        </w:tabs>
        <w:ind w:firstLine="1"/>
        <w:jc w:val="center"/>
        <w:rPr>
          <w:b/>
          <w:color w:val="9900CC"/>
          <w:sz w:val="24"/>
          <w:szCs w:val="24"/>
        </w:rPr>
      </w:pPr>
    </w:p>
    <w:p w:rsidR="00FD6365" w:rsidRDefault="00FD6365" w:rsidP="00946384">
      <w:pPr>
        <w:tabs>
          <w:tab w:val="left" w:pos="9923"/>
        </w:tabs>
        <w:ind w:firstLine="1"/>
        <w:rPr>
          <w:szCs w:val="28"/>
        </w:rPr>
      </w:pPr>
    </w:p>
    <w:p w:rsidR="00FD6365" w:rsidRDefault="00FD6365" w:rsidP="00946384">
      <w:pPr>
        <w:tabs>
          <w:tab w:val="left" w:pos="9923"/>
        </w:tabs>
        <w:ind w:firstLine="1"/>
        <w:rPr>
          <w:szCs w:val="28"/>
        </w:rPr>
      </w:pPr>
    </w:p>
    <w:p w:rsidR="004B598F" w:rsidRPr="00052D61" w:rsidRDefault="004B598F" w:rsidP="00FD6365">
      <w:pPr>
        <w:tabs>
          <w:tab w:val="left" w:pos="9923"/>
        </w:tabs>
        <w:ind w:left="142" w:firstLine="567"/>
        <w:rPr>
          <w:szCs w:val="28"/>
        </w:rPr>
      </w:pPr>
      <w:r w:rsidRPr="00052D61">
        <w:rPr>
          <w:szCs w:val="28"/>
        </w:rPr>
        <w:t>Источники тепловой энергии работают автономно.</w:t>
      </w:r>
    </w:p>
    <w:p w:rsidR="000A6904" w:rsidRDefault="000A6904" w:rsidP="00946384">
      <w:pPr>
        <w:spacing w:after="200" w:line="276" w:lineRule="auto"/>
        <w:ind w:firstLine="0"/>
        <w:jc w:val="left"/>
        <w:rPr>
          <w:b/>
          <w:color w:val="8064A2" w:themeColor="accent4"/>
          <w:sz w:val="24"/>
          <w:szCs w:val="24"/>
        </w:rPr>
      </w:pPr>
      <w:r>
        <w:rPr>
          <w:b/>
          <w:color w:val="8064A2" w:themeColor="accent4"/>
          <w:sz w:val="24"/>
          <w:szCs w:val="24"/>
        </w:rPr>
        <w:br w:type="page"/>
      </w:r>
    </w:p>
    <w:p w:rsidR="000A6904" w:rsidRPr="00A100E3" w:rsidRDefault="00FD6365" w:rsidP="00946384">
      <w:pPr>
        <w:tabs>
          <w:tab w:val="left" w:pos="9923"/>
        </w:tabs>
        <w:ind w:firstLine="1"/>
        <w:jc w:val="center"/>
        <w:rPr>
          <w:b/>
          <w:color w:val="7030A0"/>
          <w:szCs w:val="28"/>
        </w:rPr>
      </w:pPr>
      <w:r w:rsidRPr="00A100E3">
        <w:rPr>
          <w:b/>
          <w:noProof/>
          <w:color w:val="7030A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197485</wp:posOffset>
            </wp:positionV>
            <wp:extent cx="1911350" cy="1902460"/>
            <wp:effectExtent l="19050" t="0" r="0" b="612140"/>
            <wp:wrapSquare wrapText="bothSides"/>
            <wp:docPr id="35" name="Рисунок 34" descr="C:\Users\оем\Desktop\Документы НП СРО СК ЖКХ\Brandbook\Мечеть Чечня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ем\Desktop\Документы НП СРО СК ЖКХ\Brandbook\Мечеть Чечня sma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902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A6904" w:rsidRPr="00A100E3">
        <w:rPr>
          <w:b/>
          <w:color w:val="7030A0"/>
          <w:szCs w:val="28"/>
        </w:rPr>
        <w:t>РАЗДЕЛ 9.</w:t>
      </w:r>
    </w:p>
    <w:p w:rsidR="000A6904" w:rsidRPr="00A100E3" w:rsidRDefault="000A6904" w:rsidP="00946384">
      <w:pPr>
        <w:tabs>
          <w:tab w:val="left" w:pos="9923"/>
        </w:tabs>
        <w:ind w:firstLine="1"/>
        <w:jc w:val="center"/>
        <w:rPr>
          <w:b/>
          <w:color w:val="7030A0"/>
          <w:szCs w:val="28"/>
        </w:rPr>
      </w:pPr>
      <w:r w:rsidRPr="00A100E3">
        <w:rPr>
          <w:b/>
          <w:color w:val="7030A0"/>
          <w:szCs w:val="28"/>
        </w:rPr>
        <w:t>РЕШЕНИЕ</w:t>
      </w:r>
    </w:p>
    <w:p w:rsidR="000A6904" w:rsidRPr="00A100E3" w:rsidRDefault="000A6904" w:rsidP="00946384">
      <w:pPr>
        <w:tabs>
          <w:tab w:val="left" w:pos="9923"/>
        </w:tabs>
        <w:ind w:firstLine="1"/>
        <w:jc w:val="center"/>
        <w:rPr>
          <w:b/>
          <w:color w:val="7030A0"/>
          <w:szCs w:val="28"/>
        </w:rPr>
      </w:pPr>
      <w:r w:rsidRPr="00A100E3">
        <w:rPr>
          <w:b/>
          <w:color w:val="7030A0"/>
          <w:szCs w:val="28"/>
        </w:rPr>
        <w:t xml:space="preserve"> ПО БЕЗХОЗ</w:t>
      </w:r>
      <w:r w:rsidR="00E214BF" w:rsidRPr="00A100E3">
        <w:rPr>
          <w:b/>
          <w:color w:val="7030A0"/>
          <w:szCs w:val="28"/>
        </w:rPr>
        <w:t>ЯЙ</w:t>
      </w:r>
      <w:r w:rsidRPr="00A100E3">
        <w:rPr>
          <w:b/>
          <w:color w:val="7030A0"/>
          <w:szCs w:val="28"/>
        </w:rPr>
        <w:t>НЫМ СЕТЯМ</w:t>
      </w:r>
    </w:p>
    <w:p w:rsidR="00F4046C" w:rsidRDefault="00F4046C" w:rsidP="00946384">
      <w:pPr>
        <w:tabs>
          <w:tab w:val="left" w:pos="9923"/>
        </w:tabs>
        <w:ind w:firstLine="1"/>
        <w:jc w:val="center"/>
        <w:rPr>
          <w:b/>
          <w:color w:val="9900CC"/>
          <w:szCs w:val="28"/>
        </w:rPr>
      </w:pPr>
    </w:p>
    <w:p w:rsidR="00F4046C" w:rsidRDefault="00F4046C" w:rsidP="00946384">
      <w:pPr>
        <w:tabs>
          <w:tab w:val="left" w:pos="9923"/>
        </w:tabs>
        <w:ind w:firstLine="1"/>
        <w:jc w:val="center"/>
        <w:rPr>
          <w:b/>
          <w:color w:val="9900CC"/>
          <w:szCs w:val="28"/>
        </w:rPr>
      </w:pPr>
    </w:p>
    <w:p w:rsidR="00F4046C" w:rsidRDefault="00F4046C" w:rsidP="00946384">
      <w:pPr>
        <w:tabs>
          <w:tab w:val="left" w:pos="9923"/>
        </w:tabs>
        <w:ind w:firstLine="1"/>
        <w:jc w:val="center"/>
        <w:rPr>
          <w:b/>
          <w:color w:val="9900CC"/>
          <w:szCs w:val="28"/>
        </w:rPr>
      </w:pPr>
    </w:p>
    <w:p w:rsidR="00F4046C" w:rsidRDefault="00F4046C" w:rsidP="00946384">
      <w:pPr>
        <w:tabs>
          <w:tab w:val="left" w:pos="9923"/>
        </w:tabs>
        <w:ind w:firstLine="1"/>
        <w:jc w:val="center"/>
        <w:rPr>
          <w:b/>
          <w:color w:val="9900CC"/>
          <w:szCs w:val="28"/>
        </w:rPr>
      </w:pPr>
    </w:p>
    <w:p w:rsidR="00867FA9" w:rsidRDefault="00867FA9" w:rsidP="00946384">
      <w:pPr>
        <w:spacing w:after="200" w:line="276" w:lineRule="auto"/>
        <w:ind w:firstLine="851"/>
        <w:rPr>
          <w:szCs w:val="28"/>
        </w:rPr>
      </w:pPr>
    </w:p>
    <w:p w:rsidR="00FD6365" w:rsidRDefault="00FD6365" w:rsidP="00946384">
      <w:pPr>
        <w:spacing w:after="200" w:line="276" w:lineRule="auto"/>
        <w:ind w:firstLine="851"/>
        <w:jc w:val="left"/>
        <w:rPr>
          <w:szCs w:val="28"/>
        </w:rPr>
      </w:pPr>
    </w:p>
    <w:p w:rsidR="00191BBF" w:rsidRDefault="00432CA0" w:rsidP="00946384">
      <w:pPr>
        <w:spacing w:after="200" w:line="276" w:lineRule="auto"/>
        <w:ind w:firstLine="851"/>
        <w:jc w:val="left"/>
        <w:rPr>
          <w:szCs w:val="28"/>
        </w:rPr>
        <w:sectPr w:rsidR="00191BBF" w:rsidSect="00946384">
          <w:headerReference w:type="default" r:id="rId18"/>
          <w:pgSz w:w="11907" w:h="16840" w:code="9"/>
          <w:pgMar w:top="663" w:right="850" w:bottom="567" w:left="567" w:header="142" w:footer="709" w:gutter="0"/>
          <w:paperSrc w:first="1" w:other="1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  <w:r w:rsidRPr="00432CA0">
        <w:rPr>
          <w:szCs w:val="28"/>
        </w:rPr>
        <w:t>Сети отсутствуют.</w:t>
      </w:r>
    </w:p>
    <w:p w:rsidR="00191BBF" w:rsidRDefault="00191BBF" w:rsidP="00191BBF">
      <w:pPr>
        <w:spacing w:after="200" w:line="276" w:lineRule="auto"/>
        <w:jc w:val="center"/>
        <w:rPr>
          <w:b/>
          <w:color w:val="7030A0"/>
          <w:sz w:val="72"/>
          <w:szCs w:val="72"/>
        </w:rPr>
      </w:pPr>
    </w:p>
    <w:p w:rsidR="00191BBF" w:rsidRDefault="00191BBF" w:rsidP="00191BBF">
      <w:pPr>
        <w:spacing w:after="200" w:line="276" w:lineRule="auto"/>
        <w:jc w:val="center"/>
        <w:rPr>
          <w:b/>
          <w:color w:val="7030A0"/>
          <w:sz w:val="72"/>
          <w:szCs w:val="72"/>
        </w:rPr>
      </w:pPr>
    </w:p>
    <w:p w:rsidR="00191BBF" w:rsidRDefault="00191BBF" w:rsidP="00191BBF">
      <w:pPr>
        <w:spacing w:after="200" w:line="276" w:lineRule="auto"/>
        <w:jc w:val="center"/>
        <w:rPr>
          <w:b/>
          <w:color w:val="7030A0"/>
          <w:sz w:val="72"/>
          <w:szCs w:val="72"/>
        </w:rPr>
      </w:pPr>
    </w:p>
    <w:p w:rsidR="00191BBF" w:rsidRDefault="00191BBF" w:rsidP="00191BBF">
      <w:pPr>
        <w:spacing w:after="200" w:line="276" w:lineRule="auto"/>
        <w:jc w:val="center"/>
        <w:rPr>
          <w:b/>
          <w:color w:val="7030A0"/>
          <w:sz w:val="72"/>
          <w:szCs w:val="72"/>
        </w:rPr>
      </w:pPr>
    </w:p>
    <w:p w:rsidR="00191BBF" w:rsidRDefault="00191BBF" w:rsidP="00191BBF">
      <w:pPr>
        <w:spacing w:after="200" w:line="276" w:lineRule="auto"/>
        <w:jc w:val="center"/>
        <w:rPr>
          <w:b/>
          <w:color w:val="7030A0"/>
          <w:sz w:val="72"/>
          <w:szCs w:val="72"/>
        </w:rPr>
      </w:pPr>
    </w:p>
    <w:p w:rsidR="00191BBF" w:rsidRPr="00056BA1" w:rsidRDefault="00191BBF" w:rsidP="00191BBF">
      <w:pPr>
        <w:spacing w:after="200" w:line="276" w:lineRule="auto"/>
        <w:jc w:val="center"/>
        <w:rPr>
          <w:b/>
          <w:color w:val="7030A0"/>
          <w:sz w:val="72"/>
          <w:szCs w:val="72"/>
        </w:rPr>
      </w:pPr>
      <w:r w:rsidRPr="00056BA1">
        <w:rPr>
          <w:b/>
          <w:color w:val="7030A0"/>
          <w:sz w:val="72"/>
          <w:szCs w:val="72"/>
        </w:rPr>
        <w:t>ПРИЛОЖЕНИЯ</w:t>
      </w:r>
    </w:p>
    <w:p w:rsidR="00191BBF" w:rsidRDefault="00191BBF" w:rsidP="00946384">
      <w:pPr>
        <w:spacing w:after="200" w:line="276" w:lineRule="auto"/>
        <w:ind w:firstLine="851"/>
        <w:jc w:val="left"/>
        <w:rPr>
          <w:b/>
          <w:color w:val="9900CC"/>
          <w:szCs w:val="28"/>
        </w:rPr>
        <w:sectPr w:rsidR="00191BBF" w:rsidSect="00946384">
          <w:pgSz w:w="11907" w:h="16840" w:code="9"/>
          <w:pgMar w:top="663" w:right="850" w:bottom="567" w:left="567" w:header="142" w:footer="709" w:gutter="0"/>
          <w:paperSrc w:first="1" w:other="1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</w:p>
    <w:p w:rsidR="001765D0" w:rsidRPr="00EB75D4" w:rsidRDefault="001765D0" w:rsidP="001765D0">
      <w:pPr>
        <w:tabs>
          <w:tab w:val="left" w:pos="9923"/>
        </w:tabs>
        <w:ind w:left="708" w:right="397" w:firstLine="1"/>
        <w:jc w:val="right"/>
        <w:rPr>
          <w:b/>
          <w:color w:val="7030A0"/>
          <w:szCs w:val="28"/>
        </w:rPr>
      </w:pPr>
      <w:r w:rsidRPr="00EB75D4">
        <w:rPr>
          <w:b/>
          <w:color w:val="7030A0"/>
          <w:szCs w:val="28"/>
        </w:rPr>
        <w:lastRenderedPageBreak/>
        <w:t>Приложение №1</w:t>
      </w:r>
    </w:p>
    <w:p w:rsidR="001765D0" w:rsidRPr="00EB75D4" w:rsidRDefault="001765D0" w:rsidP="001765D0">
      <w:pPr>
        <w:tabs>
          <w:tab w:val="left" w:pos="9923"/>
        </w:tabs>
        <w:ind w:left="708" w:right="397" w:firstLine="1"/>
        <w:jc w:val="center"/>
        <w:rPr>
          <w:b/>
          <w:color w:val="7030A0"/>
          <w:szCs w:val="28"/>
        </w:rPr>
      </w:pPr>
      <w:r w:rsidRPr="00EB75D4">
        <w:rPr>
          <w:b/>
          <w:color w:val="7030A0"/>
          <w:szCs w:val="28"/>
        </w:rPr>
        <w:t xml:space="preserve">Функциональная структура теплоснабжения </w:t>
      </w:r>
      <w:r w:rsidR="001D6763" w:rsidRPr="001D6763">
        <w:rPr>
          <w:b/>
          <w:color w:val="7030A0"/>
          <w:szCs w:val="28"/>
        </w:rPr>
        <w:t>Сары-</w:t>
      </w:r>
      <w:proofErr w:type="spellStart"/>
      <w:r w:rsidR="001D6763" w:rsidRPr="001D6763">
        <w:rPr>
          <w:b/>
          <w:color w:val="7030A0"/>
          <w:szCs w:val="28"/>
        </w:rPr>
        <w:t>Суйского</w:t>
      </w:r>
      <w:proofErr w:type="spellEnd"/>
      <w:r w:rsidR="001D6763" w:rsidRPr="001D6763">
        <w:rPr>
          <w:b/>
          <w:color w:val="7030A0"/>
          <w:szCs w:val="28"/>
        </w:rPr>
        <w:t xml:space="preserve"> </w:t>
      </w:r>
      <w:r w:rsidRPr="001765D0">
        <w:rPr>
          <w:b/>
          <w:color w:val="7030A0"/>
          <w:szCs w:val="28"/>
        </w:rPr>
        <w:t>сельского поселения</w:t>
      </w:r>
      <w:r w:rsidRPr="00EB75D4">
        <w:rPr>
          <w:b/>
          <w:color w:val="7030A0"/>
          <w:szCs w:val="28"/>
        </w:rPr>
        <w:t>.</w:t>
      </w:r>
    </w:p>
    <w:p w:rsidR="001765D0" w:rsidRPr="00EB75D4" w:rsidRDefault="001765D0" w:rsidP="001765D0">
      <w:pPr>
        <w:tabs>
          <w:tab w:val="left" w:pos="9923"/>
        </w:tabs>
        <w:ind w:left="708" w:right="397" w:firstLine="1"/>
        <w:jc w:val="right"/>
        <w:rPr>
          <w:b/>
          <w:color w:val="7030A0"/>
          <w:szCs w:val="28"/>
        </w:rPr>
      </w:pPr>
      <w:r w:rsidRPr="00EB75D4">
        <w:rPr>
          <w:b/>
          <w:color w:val="7030A0"/>
          <w:szCs w:val="28"/>
        </w:rPr>
        <w:t>Таблица 1.1.</w:t>
      </w:r>
    </w:p>
    <w:p w:rsidR="001765D0" w:rsidRDefault="001765D0" w:rsidP="001765D0">
      <w:pPr>
        <w:tabs>
          <w:tab w:val="left" w:pos="9923"/>
        </w:tabs>
        <w:ind w:left="708" w:right="397" w:firstLine="1"/>
        <w:jc w:val="center"/>
        <w:rPr>
          <w:b/>
          <w:color w:val="7030A0"/>
          <w:szCs w:val="28"/>
        </w:rPr>
      </w:pPr>
      <w:r w:rsidRPr="00EF34C4">
        <w:rPr>
          <w:b/>
          <w:color w:val="7030A0"/>
          <w:szCs w:val="28"/>
        </w:rPr>
        <w:t xml:space="preserve">Функциональная структура теплоснабжения </w:t>
      </w:r>
      <w:r w:rsidR="001D6763" w:rsidRPr="001D6763">
        <w:rPr>
          <w:b/>
          <w:color w:val="7030A0"/>
          <w:szCs w:val="28"/>
        </w:rPr>
        <w:t>Сары-</w:t>
      </w:r>
      <w:proofErr w:type="spellStart"/>
      <w:r w:rsidR="001D6763" w:rsidRPr="001D6763">
        <w:rPr>
          <w:b/>
          <w:color w:val="7030A0"/>
          <w:szCs w:val="28"/>
        </w:rPr>
        <w:t>Суйского</w:t>
      </w:r>
      <w:proofErr w:type="spellEnd"/>
      <w:r w:rsidR="001D6763" w:rsidRPr="001D6763">
        <w:rPr>
          <w:b/>
          <w:color w:val="7030A0"/>
          <w:szCs w:val="28"/>
        </w:rPr>
        <w:t xml:space="preserve"> </w:t>
      </w:r>
      <w:r w:rsidRPr="001765D0">
        <w:rPr>
          <w:b/>
          <w:color w:val="7030A0"/>
          <w:szCs w:val="28"/>
        </w:rPr>
        <w:t>сельского поселения</w:t>
      </w:r>
      <w:r w:rsidRPr="00EF34C4">
        <w:rPr>
          <w:b/>
          <w:color w:val="7030A0"/>
          <w:szCs w:val="28"/>
        </w:rPr>
        <w:t xml:space="preserve"> в части жилищного фонда</w:t>
      </w:r>
      <w:r w:rsidR="001D7D03">
        <w:rPr>
          <w:b/>
          <w:color w:val="7030A0"/>
          <w:szCs w:val="28"/>
        </w:rPr>
        <w:t>.</w:t>
      </w:r>
    </w:p>
    <w:tbl>
      <w:tblPr>
        <w:tblStyle w:val="a8"/>
        <w:tblW w:w="0" w:type="auto"/>
        <w:tblInd w:w="250" w:type="dxa"/>
        <w:tblLook w:val="04A0" w:firstRow="1" w:lastRow="0" w:firstColumn="1" w:lastColumn="0" w:noHBand="0" w:noVBand="1"/>
      </w:tblPr>
      <w:tblGrid>
        <w:gridCol w:w="1120"/>
        <w:gridCol w:w="3736"/>
        <w:gridCol w:w="2058"/>
        <w:gridCol w:w="3211"/>
      </w:tblGrid>
      <w:tr w:rsidR="001765D0" w:rsidTr="001765D0">
        <w:trPr>
          <w:trHeight w:val="888"/>
        </w:trPr>
        <w:tc>
          <w:tcPr>
            <w:tcW w:w="1120" w:type="dxa"/>
            <w:shd w:val="clear" w:color="auto" w:fill="E36C0A" w:themeFill="accent6" w:themeFillShade="BF"/>
            <w:vAlign w:val="center"/>
          </w:tcPr>
          <w:p w:rsidR="001765D0" w:rsidRPr="00FB3799" w:rsidRDefault="001765D0" w:rsidP="00727EA3">
            <w:pPr>
              <w:pStyle w:val="Sh0"/>
              <w:rPr>
                <w:b/>
              </w:rPr>
            </w:pPr>
            <w:r w:rsidRPr="00FB3799">
              <w:t>№ п/п</w:t>
            </w:r>
          </w:p>
        </w:tc>
        <w:tc>
          <w:tcPr>
            <w:tcW w:w="3736" w:type="dxa"/>
            <w:shd w:val="clear" w:color="auto" w:fill="E36C0A" w:themeFill="accent6" w:themeFillShade="BF"/>
            <w:vAlign w:val="center"/>
          </w:tcPr>
          <w:p w:rsidR="001765D0" w:rsidRPr="00FB3799" w:rsidRDefault="001765D0" w:rsidP="00727EA3">
            <w:pPr>
              <w:pStyle w:val="Sh0"/>
              <w:rPr>
                <w:b/>
              </w:rPr>
            </w:pPr>
            <w:r w:rsidRPr="00FB3799">
              <w:t>Название селького поселения</w:t>
            </w:r>
          </w:p>
        </w:tc>
        <w:tc>
          <w:tcPr>
            <w:tcW w:w="2058" w:type="dxa"/>
            <w:shd w:val="clear" w:color="auto" w:fill="E36C0A" w:themeFill="accent6" w:themeFillShade="BF"/>
            <w:vAlign w:val="center"/>
          </w:tcPr>
          <w:p w:rsidR="001765D0" w:rsidRPr="00FB3799" w:rsidRDefault="001765D0" w:rsidP="00727EA3">
            <w:pPr>
              <w:pStyle w:val="Sh0"/>
              <w:rPr>
                <w:b/>
              </w:rPr>
            </w:pPr>
            <w:r w:rsidRPr="00FB3799">
              <w:rPr>
                <w:lang w:val="en-US"/>
              </w:rPr>
              <w:t xml:space="preserve">S </w:t>
            </w:r>
            <w:r w:rsidRPr="00FB3799">
              <w:t>жилая м2</w:t>
            </w:r>
          </w:p>
        </w:tc>
        <w:tc>
          <w:tcPr>
            <w:tcW w:w="3211" w:type="dxa"/>
            <w:shd w:val="clear" w:color="auto" w:fill="E36C0A" w:themeFill="accent6" w:themeFillShade="BF"/>
            <w:vAlign w:val="center"/>
          </w:tcPr>
          <w:p w:rsidR="001765D0" w:rsidRPr="00FB3799" w:rsidRDefault="001765D0" w:rsidP="00727EA3">
            <w:pPr>
              <w:pStyle w:val="Sh0"/>
              <w:rPr>
                <w:b/>
              </w:rPr>
            </w:pPr>
            <w:r w:rsidRPr="00FB3799">
              <w:t>Кол-во проживающих</w:t>
            </w:r>
          </w:p>
        </w:tc>
      </w:tr>
      <w:tr w:rsidR="001765D0" w:rsidTr="001765D0">
        <w:trPr>
          <w:trHeight w:val="888"/>
        </w:trPr>
        <w:tc>
          <w:tcPr>
            <w:tcW w:w="1120" w:type="dxa"/>
            <w:shd w:val="clear" w:color="auto" w:fill="92CDDC" w:themeFill="accent5" w:themeFillTint="99"/>
            <w:vAlign w:val="center"/>
          </w:tcPr>
          <w:p w:rsidR="001765D0" w:rsidRDefault="001765D0" w:rsidP="00727EA3">
            <w:pPr>
              <w:pStyle w:val="Sh0"/>
            </w:pPr>
            <w:r>
              <w:t>1</w:t>
            </w:r>
          </w:p>
        </w:tc>
        <w:tc>
          <w:tcPr>
            <w:tcW w:w="3736" w:type="dxa"/>
            <w:shd w:val="clear" w:color="auto" w:fill="92CDDC" w:themeFill="accent5" w:themeFillTint="99"/>
            <w:vAlign w:val="center"/>
          </w:tcPr>
          <w:p w:rsidR="001765D0" w:rsidRPr="0090267E" w:rsidRDefault="001D6763" w:rsidP="00727EA3">
            <w:pPr>
              <w:pStyle w:val="Sh0"/>
            </w:pPr>
            <w:r>
              <w:t>Сары-Суйское</w:t>
            </w:r>
            <w:r w:rsidRPr="001D6763">
              <w:t xml:space="preserve"> </w:t>
            </w:r>
            <w:r w:rsidR="00632AD9">
              <w:t xml:space="preserve">сельское </w:t>
            </w:r>
            <w:r w:rsidR="00632AD9" w:rsidRPr="00632AD9">
              <w:t>поселени</w:t>
            </w:r>
            <w:r w:rsidR="00632AD9">
              <w:t>е</w:t>
            </w:r>
          </w:p>
        </w:tc>
        <w:tc>
          <w:tcPr>
            <w:tcW w:w="2058" w:type="dxa"/>
            <w:shd w:val="clear" w:color="auto" w:fill="92CDDC" w:themeFill="accent5" w:themeFillTint="99"/>
            <w:vAlign w:val="center"/>
          </w:tcPr>
          <w:p w:rsidR="001765D0" w:rsidRDefault="001D6763" w:rsidP="00727EA3">
            <w:pPr>
              <w:pStyle w:val="Sh0"/>
            </w:pPr>
            <w:r>
              <w:t>48800</w:t>
            </w:r>
          </w:p>
        </w:tc>
        <w:tc>
          <w:tcPr>
            <w:tcW w:w="3211" w:type="dxa"/>
            <w:shd w:val="clear" w:color="auto" w:fill="92CDDC" w:themeFill="accent5" w:themeFillTint="99"/>
            <w:vAlign w:val="center"/>
          </w:tcPr>
          <w:p w:rsidR="001D7D03" w:rsidRPr="00727EA3" w:rsidRDefault="001D6763" w:rsidP="00727EA3">
            <w:pPr>
              <w:pStyle w:val="Sh0"/>
            </w:pPr>
            <w:r>
              <w:t>2093</w:t>
            </w:r>
          </w:p>
        </w:tc>
      </w:tr>
    </w:tbl>
    <w:p w:rsidR="005B451B" w:rsidRDefault="00191BBF" w:rsidP="009624D9">
      <w:pPr>
        <w:ind w:left="142" w:firstLine="567"/>
        <w:jc w:val="center"/>
        <w:rPr>
          <w:bCs/>
          <w:color w:val="8064A2" w:themeColor="accent4"/>
        </w:rPr>
        <w:sectPr w:rsidR="005B451B" w:rsidSect="003F6F96">
          <w:headerReference w:type="default" r:id="rId19"/>
          <w:pgSz w:w="11907" w:h="16840" w:code="9"/>
          <w:pgMar w:top="567" w:right="708" w:bottom="663" w:left="709" w:header="142" w:footer="709" w:gutter="0"/>
          <w:paperSrc w:first="7" w:other="7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titlePg/>
          <w:docGrid w:linePitch="381"/>
        </w:sectPr>
      </w:pPr>
      <w:r w:rsidRPr="006B684E">
        <w:rPr>
          <w:bCs/>
          <w:color w:val="8064A2" w:themeColor="accent4"/>
        </w:rPr>
        <w:t xml:space="preserve"> </w:t>
      </w:r>
    </w:p>
    <w:p w:rsidR="005B451B" w:rsidRPr="00BE26F5" w:rsidRDefault="005B451B" w:rsidP="005B451B">
      <w:pPr>
        <w:ind w:left="142" w:firstLine="567"/>
        <w:jc w:val="center"/>
        <w:rPr>
          <w:b/>
          <w:color w:val="7030A0"/>
          <w:szCs w:val="28"/>
        </w:rPr>
      </w:pPr>
      <w:r w:rsidRPr="00BE26F5">
        <w:rPr>
          <w:b/>
          <w:color w:val="7030A0"/>
          <w:szCs w:val="28"/>
        </w:rPr>
        <w:lastRenderedPageBreak/>
        <w:t>Приложение №2</w:t>
      </w:r>
    </w:p>
    <w:p w:rsidR="005B451B" w:rsidRPr="00BE26F5" w:rsidRDefault="005B451B" w:rsidP="005B451B">
      <w:pPr>
        <w:ind w:left="142" w:firstLine="567"/>
        <w:jc w:val="center"/>
        <w:rPr>
          <w:b/>
          <w:color w:val="7030A0"/>
          <w:szCs w:val="28"/>
        </w:rPr>
      </w:pPr>
      <w:r w:rsidRPr="00BE26F5">
        <w:rPr>
          <w:b/>
          <w:color w:val="7030A0"/>
          <w:szCs w:val="28"/>
        </w:rPr>
        <w:t xml:space="preserve">Определение расхода тепла на отопление перспективного строительства жилого фонда </w:t>
      </w:r>
      <w:r w:rsidR="001D6763" w:rsidRPr="001D6763">
        <w:rPr>
          <w:b/>
          <w:color w:val="7030A0"/>
          <w:szCs w:val="28"/>
        </w:rPr>
        <w:t>Сары-</w:t>
      </w:r>
      <w:proofErr w:type="spellStart"/>
      <w:r w:rsidR="001D6763" w:rsidRPr="001D6763">
        <w:rPr>
          <w:b/>
          <w:color w:val="7030A0"/>
          <w:szCs w:val="28"/>
        </w:rPr>
        <w:t>Суйского</w:t>
      </w:r>
      <w:proofErr w:type="spellEnd"/>
      <w:r w:rsidR="001D6763" w:rsidRPr="001D6763">
        <w:rPr>
          <w:b/>
          <w:color w:val="7030A0"/>
          <w:szCs w:val="28"/>
        </w:rPr>
        <w:t xml:space="preserve"> </w:t>
      </w:r>
      <w:r w:rsidRPr="0052474E">
        <w:rPr>
          <w:b/>
          <w:color w:val="7030A0"/>
          <w:szCs w:val="28"/>
        </w:rPr>
        <w:t>сельского поселения</w:t>
      </w:r>
      <w:r>
        <w:rPr>
          <w:b/>
          <w:color w:val="7030A0"/>
          <w:szCs w:val="28"/>
        </w:rPr>
        <w:t>.</w:t>
      </w:r>
    </w:p>
    <w:p w:rsidR="005B451B" w:rsidRPr="006C37CD" w:rsidRDefault="005B451B" w:rsidP="005B451B">
      <w:pPr>
        <w:ind w:left="142" w:firstLine="567"/>
        <w:rPr>
          <w:szCs w:val="28"/>
        </w:rPr>
      </w:pPr>
      <w:r w:rsidRPr="006C37CD">
        <w:rPr>
          <w:szCs w:val="28"/>
        </w:rPr>
        <w:t xml:space="preserve">Для определения часового расхода тепла на отопление перспективного строительства жилого фонда </w:t>
      </w:r>
      <w:r w:rsidR="001D6763">
        <w:rPr>
          <w:szCs w:val="28"/>
        </w:rPr>
        <w:t>Сары-</w:t>
      </w:r>
      <w:proofErr w:type="spellStart"/>
      <w:r w:rsidR="001D6763">
        <w:rPr>
          <w:szCs w:val="28"/>
        </w:rPr>
        <w:t>Суйского</w:t>
      </w:r>
      <w:proofErr w:type="spellEnd"/>
      <w:r w:rsidR="001D6763" w:rsidRPr="001D6763">
        <w:rPr>
          <w:szCs w:val="28"/>
        </w:rPr>
        <w:t xml:space="preserve"> </w:t>
      </w:r>
      <w:r w:rsidRPr="00B720B8">
        <w:rPr>
          <w:spacing w:val="-1"/>
          <w:szCs w:val="28"/>
        </w:rPr>
        <w:t>сельского поселения</w:t>
      </w:r>
      <w:r w:rsidRPr="006C37CD">
        <w:rPr>
          <w:szCs w:val="28"/>
        </w:rPr>
        <w:t xml:space="preserve"> при отоплении от </w:t>
      </w:r>
      <w:proofErr w:type="gramStart"/>
      <w:r w:rsidRPr="006C37CD">
        <w:rPr>
          <w:szCs w:val="28"/>
        </w:rPr>
        <w:t>индивидуальных</w:t>
      </w:r>
      <w:proofErr w:type="gramEnd"/>
      <w:r w:rsidRPr="006C37CD">
        <w:rPr>
          <w:szCs w:val="28"/>
        </w:rPr>
        <w:t xml:space="preserve"> </w:t>
      </w:r>
      <w:proofErr w:type="spellStart"/>
      <w:r w:rsidRPr="006C37CD">
        <w:rPr>
          <w:szCs w:val="28"/>
        </w:rPr>
        <w:t>котлоагрегатов</w:t>
      </w:r>
      <w:proofErr w:type="spellEnd"/>
      <w:r w:rsidRPr="006C37CD">
        <w:rPr>
          <w:szCs w:val="28"/>
        </w:rPr>
        <w:t xml:space="preserve"> необходимо определить:</w:t>
      </w:r>
    </w:p>
    <w:p w:rsidR="005B451B" w:rsidRPr="006C37CD" w:rsidRDefault="005B451B" w:rsidP="005B451B">
      <w:pPr>
        <w:ind w:left="142" w:firstLine="567"/>
        <w:rPr>
          <w:szCs w:val="28"/>
        </w:rPr>
      </w:pPr>
      <w:r w:rsidRPr="006C37CD">
        <w:rPr>
          <w:szCs w:val="28"/>
        </w:rPr>
        <w:t>а) часовой расход газа на отопление жилого фонда;</w:t>
      </w:r>
    </w:p>
    <w:p w:rsidR="005B451B" w:rsidRPr="006C37CD" w:rsidRDefault="005B451B" w:rsidP="005B451B">
      <w:pPr>
        <w:ind w:left="142" w:firstLine="567"/>
        <w:rPr>
          <w:szCs w:val="28"/>
        </w:rPr>
      </w:pPr>
      <w:r w:rsidRPr="006C37CD">
        <w:rPr>
          <w:szCs w:val="28"/>
        </w:rPr>
        <w:t>б) средневзвешенное количество газа</w:t>
      </w:r>
      <w:proofErr w:type="gramStart"/>
      <w:r w:rsidRPr="006C37CD">
        <w:rPr>
          <w:szCs w:val="28"/>
        </w:rPr>
        <w:t>.</w:t>
      </w:r>
      <w:proofErr w:type="gramEnd"/>
      <w:r w:rsidRPr="006C37CD">
        <w:rPr>
          <w:szCs w:val="28"/>
        </w:rPr>
        <w:t xml:space="preserve"> </w:t>
      </w:r>
      <w:proofErr w:type="gramStart"/>
      <w:r w:rsidRPr="006C37CD">
        <w:rPr>
          <w:szCs w:val="28"/>
        </w:rPr>
        <w:t>н</w:t>
      </w:r>
      <w:proofErr w:type="gramEnd"/>
      <w:r w:rsidRPr="006C37CD">
        <w:rPr>
          <w:szCs w:val="28"/>
        </w:rPr>
        <w:t>еобходимое для выработки 1 Гкал тепловой энергии.</w:t>
      </w:r>
    </w:p>
    <w:p w:rsidR="005B451B" w:rsidRPr="006C37CD" w:rsidRDefault="005B451B" w:rsidP="005B451B">
      <w:pPr>
        <w:ind w:left="142" w:firstLine="567"/>
        <w:rPr>
          <w:szCs w:val="28"/>
        </w:rPr>
      </w:pPr>
      <w:r w:rsidRPr="006C37CD">
        <w:rPr>
          <w:szCs w:val="28"/>
        </w:rPr>
        <w:t xml:space="preserve">Расчетный часовой расход газа на отопление перспективного строительства жилого фонда </w:t>
      </w:r>
      <w:r w:rsidR="001D6763">
        <w:rPr>
          <w:szCs w:val="28"/>
        </w:rPr>
        <w:t>Сары-</w:t>
      </w:r>
      <w:proofErr w:type="spellStart"/>
      <w:r w:rsidR="001D6763">
        <w:rPr>
          <w:szCs w:val="28"/>
        </w:rPr>
        <w:t>Суйского</w:t>
      </w:r>
      <w:proofErr w:type="spellEnd"/>
      <w:r w:rsidR="001D6763" w:rsidRPr="001D6763">
        <w:rPr>
          <w:szCs w:val="28"/>
        </w:rPr>
        <w:t xml:space="preserve"> </w:t>
      </w:r>
      <w:r w:rsidRPr="0052474E">
        <w:rPr>
          <w:szCs w:val="28"/>
        </w:rPr>
        <w:t>сельского поселения</w:t>
      </w:r>
      <w:r w:rsidRPr="006C37CD">
        <w:rPr>
          <w:szCs w:val="28"/>
        </w:rPr>
        <w:t>, определяем в соответствии со СП 42-101-2003 по формуле:</w:t>
      </w:r>
    </w:p>
    <w:p w:rsidR="005B451B" w:rsidRPr="006C37CD" w:rsidRDefault="005B451B" w:rsidP="005B451B">
      <w:pPr>
        <w:ind w:left="142" w:firstLine="567"/>
        <w:rPr>
          <w:szCs w:val="28"/>
        </w:rPr>
      </w:pPr>
      <w:r w:rsidRPr="006C37CD">
        <w:rPr>
          <w:noProof/>
          <w:position w:val="-28"/>
          <w:szCs w:val="28"/>
          <w:lang w:eastAsia="ru-RU"/>
        </w:rPr>
        <w:drawing>
          <wp:inline distT="0" distB="0" distL="0" distR="0">
            <wp:extent cx="1650941" cy="627321"/>
            <wp:effectExtent l="19050" t="0" r="6409" b="0"/>
            <wp:docPr id="24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115" cy="62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37CD">
        <w:rPr>
          <w:szCs w:val="28"/>
        </w:rPr>
        <w:t>, м</w:t>
      </w:r>
      <w:r w:rsidRPr="006C37CD">
        <w:rPr>
          <w:szCs w:val="28"/>
          <w:vertAlign w:val="superscript"/>
        </w:rPr>
        <w:t>3</w:t>
      </w:r>
      <w:r w:rsidRPr="006C37CD">
        <w:rPr>
          <w:szCs w:val="28"/>
        </w:rPr>
        <w:t>/ч; где:</w:t>
      </w:r>
    </w:p>
    <w:p w:rsidR="005B451B" w:rsidRPr="006C37CD" w:rsidRDefault="005B451B" w:rsidP="005B451B">
      <w:pPr>
        <w:ind w:left="142" w:firstLine="567"/>
        <w:rPr>
          <w:szCs w:val="28"/>
        </w:rPr>
      </w:pPr>
      <w:proofErr w:type="spellStart"/>
      <w:r w:rsidRPr="006C37CD">
        <w:rPr>
          <w:szCs w:val="28"/>
          <w:lang w:val="en-US"/>
        </w:rPr>
        <w:t>K</w:t>
      </w:r>
      <w:r w:rsidRPr="006C37CD">
        <w:rPr>
          <w:i/>
          <w:szCs w:val="28"/>
          <w:vertAlign w:val="subscript"/>
          <w:lang w:val="en-US"/>
        </w:rPr>
        <w:t>sim</w:t>
      </w:r>
      <w:proofErr w:type="spellEnd"/>
      <w:r w:rsidRPr="006C37CD">
        <w:rPr>
          <w:szCs w:val="28"/>
        </w:rPr>
        <w:t xml:space="preserve"> – коэффициент одновременности для отопительных котлов или отопительных печей, 0</w:t>
      </w:r>
      <w:proofErr w:type="gramStart"/>
      <w:r w:rsidRPr="006C37CD">
        <w:rPr>
          <w:szCs w:val="28"/>
        </w:rPr>
        <w:t>,85</w:t>
      </w:r>
      <w:proofErr w:type="gramEnd"/>
      <w:r w:rsidRPr="006C37CD">
        <w:rPr>
          <w:szCs w:val="28"/>
        </w:rPr>
        <w:t>;</w:t>
      </w:r>
    </w:p>
    <w:p w:rsidR="005B451B" w:rsidRPr="006C37CD" w:rsidRDefault="005B451B" w:rsidP="005B451B">
      <w:pPr>
        <w:autoSpaceDE w:val="0"/>
        <w:autoSpaceDN w:val="0"/>
        <w:adjustRightInd w:val="0"/>
        <w:ind w:left="142" w:firstLine="567"/>
        <w:rPr>
          <w:szCs w:val="28"/>
        </w:rPr>
      </w:pPr>
      <w:proofErr w:type="spellStart"/>
      <w:proofErr w:type="gramStart"/>
      <w:r w:rsidRPr="006C37CD">
        <w:rPr>
          <w:szCs w:val="28"/>
          <w:lang w:val="en-US"/>
        </w:rPr>
        <w:t>q</w:t>
      </w:r>
      <w:r w:rsidRPr="006C37CD">
        <w:rPr>
          <w:i/>
          <w:szCs w:val="28"/>
          <w:vertAlign w:val="subscript"/>
          <w:lang w:val="en-US"/>
        </w:rPr>
        <w:t>nom</w:t>
      </w:r>
      <w:proofErr w:type="spellEnd"/>
      <w:proofErr w:type="gramEnd"/>
      <w:r w:rsidRPr="006C37CD">
        <w:rPr>
          <w:szCs w:val="28"/>
        </w:rPr>
        <w:t xml:space="preserve"> – номинальный расход газа прибором, принимаемый как 2,5 м</w:t>
      </w:r>
      <w:r w:rsidRPr="006C37CD">
        <w:rPr>
          <w:szCs w:val="28"/>
          <w:vertAlign w:val="superscript"/>
        </w:rPr>
        <w:t>3</w:t>
      </w:r>
      <w:r w:rsidRPr="006C37CD">
        <w:rPr>
          <w:szCs w:val="28"/>
        </w:rPr>
        <w:t>/ч;</w:t>
      </w:r>
    </w:p>
    <w:p w:rsidR="005B451B" w:rsidRPr="006C37CD" w:rsidRDefault="005B451B" w:rsidP="005B451B">
      <w:pPr>
        <w:autoSpaceDE w:val="0"/>
        <w:autoSpaceDN w:val="0"/>
        <w:adjustRightInd w:val="0"/>
        <w:ind w:left="142" w:firstLine="567"/>
        <w:rPr>
          <w:szCs w:val="28"/>
        </w:rPr>
      </w:pPr>
      <w:proofErr w:type="spellStart"/>
      <w:proofErr w:type="gramStart"/>
      <w:r w:rsidRPr="006C37CD">
        <w:rPr>
          <w:szCs w:val="28"/>
          <w:lang w:val="en-US"/>
        </w:rPr>
        <w:t>n</w:t>
      </w:r>
      <w:r w:rsidRPr="006C37CD">
        <w:rPr>
          <w:i/>
          <w:szCs w:val="28"/>
          <w:vertAlign w:val="subscript"/>
          <w:lang w:val="en-US"/>
        </w:rPr>
        <w:t>i</w:t>
      </w:r>
      <w:proofErr w:type="spellEnd"/>
      <w:proofErr w:type="gramEnd"/>
      <w:r w:rsidRPr="006C37CD">
        <w:rPr>
          <w:i/>
          <w:szCs w:val="28"/>
          <w:vertAlign w:val="subscript"/>
        </w:rPr>
        <w:t xml:space="preserve"> </w:t>
      </w:r>
      <w:r w:rsidRPr="006C37CD">
        <w:rPr>
          <w:szCs w:val="28"/>
        </w:rPr>
        <w:t>– число приборов, условно равное в настоящем расчете числу квартир с индивидуальным отоплением в населенном пункте.</w:t>
      </w:r>
    </w:p>
    <w:p w:rsidR="005B451B" w:rsidRPr="006C37CD" w:rsidRDefault="005B451B" w:rsidP="005B451B">
      <w:pPr>
        <w:autoSpaceDE w:val="0"/>
        <w:autoSpaceDN w:val="0"/>
        <w:adjustRightInd w:val="0"/>
        <w:ind w:left="142" w:firstLine="567"/>
        <w:rPr>
          <w:szCs w:val="28"/>
        </w:rPr>
      </w:pPr>
    </w:p>
    <w:p w:rsidR="005B451B" w:rsidRPr="006C37CD" w:rsidRDefault="005B451B" w:rsidP="005B451B">
      <w:pPr>
        <w:autoSpaceDE w:val="0"/>
        <w:autoSpaceDN w:val="0"/>
        <w:adjustRightInd w:val="0"/>
        <w:ind w:left="142" w:firstLine="567"/>
        <w:rPr>
          <w:szCs w:val="28"/>
        </w:rPr>
      </w:pPr>
      <w:r w:rsidRPr="006C37CD">
        <w:rPr>
          <w:szCs w:val="28"/>
        </w:rPr>
        <w:t xml:space="preserve">Средневзвешенное количество условного топлива, необходимое для выработки 1 Гкал тепловой энергии на отопление перспективного строительства жилого фонда </w:t>
      </w:r>
      <w:r w:rsidR="001D6763">
        <w:rPr>
          <w:szCs w:val="28"/>
        </w:rPr>
        <w:t>Сары-</w:t>
      </w:r>
      <w:proofErr w:type="spellStart"/>
      <w:r w:rsidR="001D6763">
        <w:rPr>
          <w:szCs w:val="28"/>
        </w:rPr>
        <w:t>Суйского</w:t>
      </w:r>
      <w:proofErr w:type="spellEnd"/>
      <w:r w:rsidR="001D6763" w:rsidRPr="001D6763">
        <w:rPr>
          <w:szCs w:val="28"/>
        </w:rPr>
        <w:t xml:space="preserve"> </w:t>
      </w:r>
      <w:r w:rsidRPr="00B720B8">
        <w:rPr>
          <w:spacing w:val="-1"/>
          <w:szCs w:val="28"/>
        </w:rPr>
        <w:t>сельского поселения</w:t>
      </w:r>
      <w:r w:rsidRPr="006C37CD">
        <w:rPr>
          <w:szCs w:val="28"/>
        </w:rPr>
        <w:t xml:space="preserve"> определяем по формуле:</w:t>
      </w:r>
    </w:p>
    <w:p w:rsidR="005B451B" w:rsidRPr="006C37CD" w:rsidRDefault="005B451B" w:rsidP="005B451B">
      <w:pPr>
        <w:autoSpaceDE w:val="0"/>
        <w:autoSpaceDN w:val="0"/>
        <w:adjustRightInd w:val="0"/>
        <w:ind w:left="142" w:firstLine="567"/>
        <w:rPr>
          <w:szCs w:val="28"/>
        </w:rPr>
      </w:pPr>
      <m:oMath>
        <m:r>
          <w:rPr>
            <w:rFonts w:ascii="Cambria Math" w:hAnsi="Cambria Math"/>
            <w:szCs w:val="28"/>
          </w:rPr>
          <m:t>H</m:t>
        </m:r>
        <m:r>
          <m:rPr>
            <m:sty m:val="p"/>
          </m:rPr>
          <w:rPr>
            <w:rFonts w:ascii="Cambria Math"/>
            <w:szCs w:val="28"/>
          </w:rPr>
          <m:t>=</m:t>
        </m:r>
        <m:f>
          <m:fPr>
            <m:ctrlPr>
              <w:rPr>
                <w:rFonts w:ascii="Cambria Math" w:hAnsi="Cambria Math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Cs w:val="28"/>
              </w:rPr>
              <m:t>142</m:t>
            </m:r>
            <m:r>
              <w:rPr>
                <w:rFonts w:ascii="Cambria Math"/>
                <w:szCs w:val="28"/>
              </w:rPr>
              <m:t>,</m:t>
            </m:r>
            <m:r>
              <m:rPr>
                <m:sty m:val="p"/>
              </m:rPr>
              <w:rPr>
                <w:rFonts w:ascii="Cambria Math"/>
                <w:szCs w:val="28"/>
              </w:rPr>
              <m:t>857</m:t>
            </m:r>
          </m:num>
          <m:den>
            <m:sSub>
              <m:sSubPr>
                <m:ctrlPr>
                  <w:rPr>
                    <w:rFonts w:ascii="Cambria Math" w:hAnsi="Cambria Math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Cs w:val="28"/>
                  </w:rPr>
                  <m:t>КПД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Cs w:val="28"/>
                  </w:rPr>
                  <m:t>ср</m:t>
                </m:r>
                <m:r>
                  <m:rPr>
                    <m:sty m:val="p"/>
                  </m:rPr>
                  <w:rPr>
                    <w:rFonts w:ascii="Cambria Math"/>
                    <w:szCs w:val="28"/>
                  </w:rPr>
                  <m:t>.</m:t>
                </m:r>
                <m:r>
                  <m:rPr>
                    <m:sty m:val="p"/>
                  </m:rPr>
                  <w:rPr>
                    <w:rFonts w:ascii="Cambria Math"/>
                    <w:szCs w:val="28"/>
                  </w:rPr>
                  <m:t>вз</m:t>
                </m:r>
                <m:r>
                  <m:rPr>
                    <m:sty m:val="p"/>
                  </m:rPr>
                  <w:rPr>
                    <w:rFonts w:ascii="Cambria Math"/>
                    <w:szCs w:val="28"/>
                  </w:rPr>
                  <m:t>.</m:t>
                </m:r>
              </m:sub>
            </m:sSub>
          </m:den>
        </m:f>
      </m:oMath>
      <w:r w:rsidRPr="006C37CD">
        <w:rPr>
          <w:szCs w:val="28"/>
        </w:rPr>
        <w:t xml:space="preserve">  , </w:t>
      </w:r>
      <w:proofErr w:type="gramStart"/>
      <w:r w:rsidRPr="006C37CD">
        <w:rPr>
          <w:szCs w:val="28"/>
        </w:rPr>
        <w:t>кг</w:t>
      </w:r>
      <w:proofErr w:type="gramEnd"/>
      <w:r w:rsidRPr="006C37CD">
        <w:rPr>
          <w:szCs w:val="28"/>
        </w:rPr>
        <w:t xml:space="preserve"> у.т./Гкал; где</w:t>
      </w:r>
    </w:p>
    <w:p w:rsidR="005B451B" w:rsidRPr="006C37CD" w:rsidRDefault="005B451B" w:rsidP="005B451B">
      <w:pPr>
        <w:autoSpaceDE w:val="0"/>
        <w:autoSpaceDN w:val="0"/>
        <w:adjustRightInd w:val="0"/>
        <w:ind w:left="142" w:firstLine="567"/>
        <w:rPr>
          <w:szCs w:val="28"/>
        </w:rPr>
      </w:pPr>
      <w:r w:rsidRPr="006C37CD">
        <w:rPr>
          <w:szCs w:val="28"/>
        </w:rPr>
        <w:t>142,857 – удельный расход условного топлива на выработку 1 Гкал теплоты при идеальном КПД равном 1;</w:t>
      </w:r>
    </w:p>
    <w:p w:rsidR="005B451B" w:rsidRPr="006C37CD" w:rsidRDefault="005B451B" w:rsidP="005B451B">
      <w:pPr>
        <w:autoSpaceDE w:val="0"/>
        <w:autoSpaceDN w:val="0"/>
        <w:adjustRightInd w:val="0"/>
        <w:ind w:left="142" w:firstLine="567"/>
        <w:rPr>
          <w:szCs w:val="28"/>
        </w:rPr>
      </w:pPr>
      <w:r w:rsidRPr="006C37CD">
        <w:rPr>
          <w:szCs w:val="28"/>
        </w:rPr>
        <w:t xml:space="preserve">КПД </w:t>
      </w:r>
      <w:proofErr w:type="spellStart"/>
      <w:r w:rsidRPr="006C37CD">
        <w:rPr>
          <w:szCs w:val="28"/>
          <w:vertAlign w:val="subscript"/>
        </w:rPr>
        <w:t>ср.вз</w:t>
      </w:r>
      <w:proofErr w:type="spellEnd"/>
      <w:r w:rsidRPr="006C37CD">
        <w:rPr>
          <w:szCs w:val="28"/>
          <w:vertAlign w:val="subscript"/>
        </w:rPr>
        <w:t xml:space="preserve">. </w:t>
      </w:r>
      <w:r w:rsidRPr="006C37CD">
        <w:rPr>
          <w:szCs w:val="28"/>
        </w:rPr>
        <w:t>– средневзвешенный КПД отопительных котлов или отопительных печей – 0,75.</w:t>
      </w:r>
    </w:p>
    <w:p w:rsidR="005B451B" w:rsidRPr="006C37CD" w:rsidRDefault="005B451B" w:rsidP="005B451B">
      <w:pPr>
        <w:ind w:left="142" w:firstLine="567"/>
        <w:rPr>
          <w:szCs w:val="28"/>
        </w:rPr>
      </w:pPr>
      <w:r w:rsidRPr="006C37CD">
        <w:rPr>
          <w:szCs w:val="28"/>
        </w:rPr>
        <w:t xml:space="preserve">Принимая за низшую теплоту сгорания газа 8000 ккал, определяем часовой расход тепла на расход тепла на отопление перспективного строительства жилого фонда </w:t>
      </w:r>
      <w:r w:rsidR="001D6763">
        <w:rPr>
          <w:szCs w:val="28"/>
        </w:rPr>
        <w:t>Сары-</w:t>
      </w:r>
      <w:proofErr w:type="spellStart"/>
      <w:r w:rsidR="001D6763">
        <w:rPr>
          <w:szCs w:val="28"/>
        </w:rPr>
        <w:t>Суйского</w:t>
      </w:r>
      <w:proofErr w:type="spellEnd"/>
      <w:r w:rsidR="001D6763" w:rsidRPr="001D6763">
        <w:rPr>
          <w:szCs w:val="28"/>
        </w:rPr>
        <w:t xml:space="preserve"> </w:t>
      </w:r>
      <w:r w:rsidRPr="00B720B8">
        <w:rPr>
          <w:spacing w:val="-1"/>
          <w:szCs w:val="28"/>
        </w:rPr>
        <w:t>сельского поселения</w:t>
      </w:r>
      <w:r w:rsidRPr="006C37CD">
        <w:rPr>
          <w:szCs w:val="28"/>
        </w:rPr>
        <w:t>.</w:t>
      </w:r>
    </w:p>
    <w:p w:rsidR="005B451B" w:rsidRPr="006C37CD" w:rsidRDefault="005B451B" w:rsidP="005B451B">
      <w:pPr>
        <w:ind w:left="142" w:firstLine="567"/>
        <w:rPr>
          <w:szCs w:val="28"/>
        </w:rPr>
      </w:pPr>
      <w:r>
        <w:rPr>
          <w:szCs w:val="28"/>
        </w:rPr>
        <w:lastRenderedPageBreak/>
        <w:t>Площадь персп</w:t>
      </w:r>
      <w:r w:rsidR="00A23150">
        <w:rPr>
          <w:szCs w:val="28"/>
        </w:rPr>
        <w:t xml:space="preserve">ективного жилого фонда рассчитана на основании данных схемы территориального планирования </w:t>
      </w:r>
      <w:proofErr w:type="spellStart"/>
      <w:r w:rsidR="00727EA3">
        <w:rPr>
          <w:szCs w:val="28"/>
        </w:rPr>
        <w:t>Шелковского</w:t>
      </w:r>
      <w:proofErr w:type="spellEnd"/>
      <w:r w:rsidR="00A23150">
        <w:rPr>
          <w:szCs w:val="28"/>
        </w:rPr>
        <w:t xml:space="preserve"> района</w:t>
      </w:r>
      <w:r>
        <w:rPr>
          <w:szCs w:val="28"/>
        </w:rPr>
        <w:t xml:space="preserve">. </w:t>
      </w:r>
    </w:p>
    <w:p w:rsidR="005B451B" w:rsidRPr="0009123A" w:rsidRDefault="005B451B" w:rsidP="005B451B">
      <w:pPr>
        <w:ind w:left="142" w:firstLine="567"/>
        <w:jc w:val="center"/>
        <w:rPr>
          <w:color w:val="7030A0"/>
          <w:szCs w:val="28"/>
        </w:rPr>
      </w:pPr>
      <w:r w:rsidRPr="0009123A">
        <w:rPr>
          <w:b/>
          <w:color w:val="7030A0"/>
          <w:szCs w:val="28"/>
        </w:rPr>
        <w:t>Расчет расхода тепла на отопление</w:t>
      </w:r>
    </w:p>
    <w:p w:rsidR="005B451B" w:rsidRPr="0009123A" w:rsidRDefault="005B451B" w:rsidP="005B451B">
      <w:pPr>
        <w:ind w:left="142" w:firstLine="567"/>
        <w:jc w:val="right"/>
        <w:rPr>
          <w:b/>
          <w:color w:val="7030A0"/>
          <w:szCs w:val="28"/>
        </w:rPr>
      </w:pPr>
      <w:r>
        <w:rPr>
          <w:b/>
          <w:color w:val="7030A0"/>
          <w:szCs w:val="28"/>
        </w:rPr>
        <w:t>Таблица 2</w:t>
      </w:r>
      <w:r w:rsidRPr="0009123A">
        <w:rPr>
          <w:b/>
          <w:color w:val="7030A0"/>
          <w:szCs w:val="28"/>
        </w:rPr>
        <w:t>.1</w:t>
      </w:r>
    </w:p>
    <w:p w:rsidR="005B451B" w:rsidRPr="0009123A" w:rsidRDefault="005B451B" w:rsidP="005B451B">
      <w:pPr>
        <w:ind w:left="142" w:firstLine="567"/>
        <w:jc w:val="center"/>
        <w:rPr>
          <w:b/>
          <w:color w:val="7030A0"/>
          <w:szCs w:val="28"/>
        </w:rPr>
      </w:pPr>
      <w:r w:rsidRPr="0009123A">
        <w:rPr>
          <w:b/>
          <w:color w:val="7030A0"/>
          <w:szCs w:val="28"/>
        </w:rPr>
        <w:t xml:space="preserve">Расход тепла на отопление </w:t>
      </w:r>
      <w:r w:rsidR="00E926F4">
        <w:rPr>
          <w:b/>
          <w:color w:val="7030A0"/>
          <w:szCs w:val="28"/>
        </w:rPr>
        <w:t>существующего жилого</w:t>
      </w:r>
      <w:r w:rsidRPr="0009123A">
        <w:rPr>
          <w:b/>
          <w:color w:val="7030A0"/>
          <w:szCs w:val="28"/>
        </w:rPr>
        <w:t xml:space="preserve"> фонд</w:t>
      </w:r>
      <w:r w:rsidR="00E926F4">
        <w:rPr>
          <w:b/>
          <w:color w:val="7030A0"/>
          <w:szCs w:val="28"/>
        </w:rPr>
        <w:t>а</w:t>
      </w:r>
      <w:r w:rsidRPr="0009123A">
        <w:rPr>
          <w:b/>
          <w:color w:val="7030A0"/>
          <w:szCs w:val="28"/>
        </w:rPr>
        <w:t>.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2548"/>
        <w:gridCol w:w="1876"/>
        <w:gridCol w:w="2625"/>
        <w:gridCol w:w="1730"/>
        <w:gridCol w:w="1927"/>
      </w:tblGrid>
      <w:tr w:rsidR="005B451B" w:rsidRPr="00191BBF" w:rsidTr="005B451B">
        <w:trPr>
          <w:trHeight w:val="2054"/>
          <w:jc w:val="center"/>
        </w:trPr>
        <w:tc>
          <w:tcPr>
            <w:tcW w:w="1190" w:type="pct"/>
            <w:shd w:val="clear" w:color="auto" w:fill="E36C0A" w:themeFill="accent6" w:themeFillShade="BF"/>
            <w:vAlign w:val="center"/>
          </w:tcPr>
          <w:p w:rsidR="005B451B" w:rsidRPr="00191BBF" w:rsidRDefault="005B451B" w:rsidP="005B451B">
            <w:pPr>
              <w:spacing w:line="240" w:lineRule="auto"/>
              <w:ind w:firstLine="0"/>
              <w:jc w:val="center"/>
              <w:rPr>
                <w:b/>
                <w:sz w:val="22"/>
              </w:rPr>
            </w:pPr>
            <w:r w:rsidRPr="00191BBF">
              <w:rPr>
                <w:b/>
                <w:sz w:val="22"/>
              </w:rPr>
              <w:t>Объект</w:t>
            </w:r>
          </w:p>
        </w:tc>
        <w:tc>
          <w:tcPr>
            <w:tcW w:w="876" w:type="pct"/>
            <w:shd w:val="clear" w:color="auto" w:fill="E36C0A" w:themeFill="accent6" w:themeFillShade="BF"/>
            <w:vAlign w:val="center"/>
          </w:tcPr>
          <w:p w:rsidR="005B451B" w:rsidRPr="00191BBF" w:rsidRDefault="005B451B" w:rsidP="005B451B">
            <w:pPr>
              <w:spacing w:line="240" w:lineRule="auto"/>
              <w:ind w:firstLine="0"/>
              <w:jc w:val="center"/>
              <w:rPr>
                <w:b/>
                <w:sz w:val="22"/>
              </w:rPr>
            </w:pPr>
            <w:r w:rsidRPr="00191BBF">
              <w:rPr>
                <w:b/>
                <w:sz w:val="22"/>
              </w:rPr>
              <w:t>Площадь,  м</w:t>
            </w:r>
            <w:proofErr w:type="gramStart"/>
            <w:r w:rsidRPr="00191BBF">
              <w:rPr>
                <w:b/>
                <w:sz w:val="22"/>
                <w:vertAlign w:val="superscript"/>
              </w:rPr>
              <w:t>2</w:t>
            </w:r>
            <w:proofErr w:type="gramEnd"/>
          </w:p>
        </w:tc>
        <w:tc>
          <w:tcPr>
            <w:tcW w:w="1226" w:type="pct"/>
            <w:shd w:val="clear" w:color="auto" w:fill="E36C0A" w:themeFill="accent6" w:themeFillShade="BF"/>
            <w:vAlign w:val="center"/>
          </w:tcPr>
          <w:p w:rsidR="005B451B" w:rsidRPr="00191BBF" w:rsidRDefault="005B451B" w:rsidP="005B451B">
            <w:pPr>
              <w:spacing w:line="240" w:lineRule="auto"/>
              <w:ind w:firstLine="0"/>
              <w:jc w:val="center"/>
              <w:rPr>
                <w:b/>
                <w:sz w:val="22"/>
              </w:rPr>
            </w:pPr>
            <w:r w:rsidRPr="00191BBF">
              <w:rPr>
                <w:b/>
                <w:sz w:val="22"/>
              </w:rPr>
              <w:t>Место нахождения</w:t>
            </w:r>
          </w:p>
        </w:tc>
        <w:tc>
          <w:tcPr>
            <w:tcW w:w="808" w:type="pct"/>
            <w:tcBorders>
              <w:top w:val="outset" w:sz="6" w:space="0" w:color="auto"/>
              <w:right w:val="outset" w:sz="6" w:space="0" w:color="auto"/>
            </w:tcBorders>
            <w:shd w:val="clear" w:color="auto" w:fill="E36C0A" w:themeFill="accent6" w:themeFillShade="BF"/>
            <w:vAlign w:val="center"/>
          </w:tcPr>
          <w:p w:rsidR="005B451B" w:rsidRPr="00191BBF" w:rsidRDefault="005B451B" w:rsidP="005B451B">
            <w:pPr>
              <w:spacing w:line="240" w:lineRule="auto"/>
              <w:ind w:firstLine="0"/>
              <w:jc w:val="center"/>
              <w:rPr>
                <w:b/>
                <w:sz w:val="22"/>
              </w:rPr>
            </w:pPr>
            <w:r w:rsidRPr="00191BBF">
              <w:rPr>
                <w:b/>
                <w:sz w:val="22"/>
              </w:rPr>
              <w:t>Часовой расход тепла, Гкал/час</w:t>
            </w:r>
          </w:p>
        </w:tc>
        <w:tc>
          <w:tcPr>
            <w:tcW w:w="900" w:type="pct"/>
            <w:tcBorders>
              <w:top w:val="outset" w:sz="6" w:space="0" w:color="auto"/>
              <w:right w:val="outset" w:sz="6" w:space="0" w:color="auto"/>
            </w:tcBorders>
            <w:shd w:val="clear" w:color="auto" w:fill="E36C0A" w:themeFill="accent6" w:themeFillShade="BF"/>
            <w:vAlign w:val="center"/>
          </w:tcPr>
          <w:p w:rsidR="005B451B" w:rsidRPr="00191BBF" w:rsidRDefault="005B451B" w:rsidP="005B451B">
            <w:pPr>
              <w:spacing w:line="240" w:lineRule="auto"/>
              <w:ind w:firstLine="0"/>
              <w:jc w:val="center"/>
              <w:rPr>
                <w:b/>
                <w:sz w:val="22"/>
              </w:rPr>
            </w:pPr>
            <w:r w:rsidRPr="00191BBF">
              <w:rPr>
                <w:b/>
                <w:sz w:val="22"/>
              </w:rPr>
              <w:t>Годовой расход тепла на отопление, Гкал/год</w:t>
            </w:r>
          </w:p>
        </w:tc>
      </w:tr>
      <w:tr w:rsidR="005B451B" w:rsidRPr="00191BBF" w:rsidTr="005B451B">
        <w:trPr>
          <w:trHeight w:val="528"/>
          <w:jc w:val="center"/>
        </w:trPr>
        <w:tc>
          <w:tcPr>
            <w:tcW w:w="1190" w:type="pct"/>
            <w:shd w:val="clear" w:color="auto" w:fill="92CDDC" w:themeFill="accent5" w:themeFillTint="99"/>
            <w:vAlign w:val="center"/>
          </w:tcPr>
          <w:p w:rsidR="005B451B" w:rsidRPr="00191BBF" w:rsidRDefault="005B451B" w:rsidP="005B451B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191BBF">
              <w:rPr>
                <w:sz w:val="22"/>
              </w:rPr>
              <w:t>Жилой фонд (существующий)</w:t>
            </w:r>
          </w:p>
        </w:tc>
        <w:tc>
          <w:tcPr>
            <w:tcW w:w="876" w:type="pct"/>
            <w:shd w:val="clear" w:color="auto" w:fill="92CDDC" w:themeFill="accent5" w:themeFillTint="99"/>
            <w:vAlign w:val="center"/>
          </w:tcPr>
          <w:p w:rsidR="005B451B" w:rsidRPr="00191BBF" w:rsidRDefault="001D6763" w:rsidP="005B451B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48800</w:t>
            </w:r>
          </w:p>
        </w:tc>
        <w:tc>
          <w:tcPr>
            <w:tcW w:w="1226" w:type="pct"/>
            <w:shd w:val="clear" w:color="auto" w:fill="92CDDC" w:themeFill="accent5" w:themeFillTint="99"/>
            <w:vAlign w:val="center"/>
          </w:tcPr>
          <w:p w:rsidR="005B451B" w:rsidRPr="00191BBF" w:rsidRDefault="001D6763" w:rsidP="005B451B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Сары-</w:t>
            </w:r>
            <w:proofErr w:type="spellStart"/>
            <w:r>
              <w:rPr>
                <w:color w:val="000000"/>
                <w:sz w:val="22"/>
              </w:rPr>
              <w:t>Суйское</w:t>
            </w:r>
            <w:proofErr w:type="spellEnd"/>
            <w:r w:rsidRPr="001D6763">
              <w:rPr>
                <w:color w:val="000000"/>
                <w:sz w:val="22"/>
              </w:rPr>
              <w:t xml:space="preserve"> </w:t>
            </w:r>
            <w:r w:rsidR="005B451B">
              <w:rPr>
                <w:color w:val="000000"/>
                <w:sz w:val="22"/>
              </w:rPr>
              <w:t>сельское</w:t>
            </w:r>
            <w:r w:rsidR="005B451B" w:rsidRPr="0052474E">
              <w:rPr>
                <w:color w:val="000000"/>
                <w:sz w:val="22"/>
              </w:rPr>
              <w:t xml:space="preserve"> поселени</w:t>
            </w:r>
            <w:r w:rsidR="005B451B">
              <w:rPr>
                <w:color w:val="000000"/>
                <w:sz w:val="22"/>
              </w:rPr>
              <w:t>е</w:t>
            </w:r>
          </w:p>
        </w:tc>
        <w:tc>
          <w:tcPr>
            <w:tcW w:w="808" w:type="pct"/>
            <w:shd w:val="clear" w:color="auto" w:fill="92CDDC" w:themeFill="accent5" w:themeFillTint="99"/>
            <w:vAlign w:val="center"/>
          </w:tcPr>
          <w:p w:rsidR="005B451B" w:rsidRPr="00191BBF" w:rsidRDefault="00321624" w:rsidP="005B451B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7,3058</w:t>
            </w:r>
          </w:p>
        </w:tc>
        <w:tc>
          <w:tcPr>
            <w:tcW w:w="900" w:type="pct"/>
            <w:shd w:val="clear" w:color="auto" w:fill="92CDDC" w:themeFill="accent5" w:themeFillTint="99"/>
            <w:vAlign w:val="center"/>
          </w:tcPr>
          <w:p w:rsidR="005B451B" w:rsidRPr="00191BBF" w:rsidRDefault="00321624" w:rsidP="005B451B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28811,5</w:t>
            </w:r>
          </w:p>
        </w:tc>
      </w:tr>
    </w:tbl>
    <w:p w:rsidR="00191BBF" w:rsidRDefault="00191BBF" w:rsidP="009624D9">
      <w:pPr>
        <w:ind w:left="142" w:firstLine="567"/>
        <w:jc w:val="center"/>
        <w:rPr>
          <w:b/>
          <w:color w:val="5F497A" w:themeColor="accent4" w:themeShade="BF"/>
          <w:szCs w:val="28"/>
        </w:rPr>
      </w:pPr>
    </w:p>
    <w:sectPr w:rsidR="00191BBF" w:rsidSect="003F6F96">
      <w:pgSz w:w="11907" w:h="16840" w:code="9"/>
      <w:pgMar w:top="567" w:right="708" w:bottom="663" w:left="709" w:header="142" w:footer="709" w:gutter="0"/>
      <w:paperSrc w:first="7" w:other="7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9C1" w:rsidRDefault="006019C1" w:rsidP="00C4155C">
      <w:pPr>
        <w:spacing w:line="240" w:lineRule="auto"/>
      </w:pPr>
      <w:r>
        <w:separator/>
      </w:r>
    </w:p>
    <w:p w:rsidR="006019C1" w:rsidRDefault="006019C1"/>
  </w:endnote>
  <w:endnote w:type="continuationSeparator" w:id="0">
    <w:p w:rsidR="006019C1" w:rsidRDefault="006019C1" w:rsidP="00C4155C">
      <w:pPr>
        <w:spacing w:line="240" w:lineRule="auto"/>
      </w:pPr>
      <w:r>
        <w:continuationSeparator/>
      </w:r>
    </w:p>
    <w:p w:rsidR="006019C1" w:rsidRDefault="006019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9C1" w:rsidRDefault="006019C1" w:rsidP="00C4155C">
      <w:pPr>
        <w:spacing w:line="240" w:lineRule="auto"/>
      </w:pPr>
      <w:r>
        <w:separator/>
      </w:r>
    </w:p>
    <w:p w:rsidR="006019C1" w:rsidRDefault="006019C1"/>
  </w:footnote>
  <w:footnote w:type="continuationSeparator" w:id="0">
    <w:p w:rsidR="006019C1" w:rsidRDefault="006019C1" w:rsidP="00C4155C">
      <w:pPr>
        <w:spacing w:line="240" w:lineRule="auto"/>
      </w:pPr>
      <w:r>
        <w:continuationSeparator/>
      </w:r>
    </w:p>
    <w:p w:rsidR="006019C1" w:rsidRDefault="006019C1"/>
  </w:footnote>
  <w:footnote w:id="1">
    <w:p w:rsidR="005320F7" w:rsidRDefault="005320F7" w:rsidP="00ED4333">
      <w:pPr>
        <w:pStyle w:val="afa"/>
      </w:pPr>
      <w:r>
        <w:rPr>
          <w:rStyle w:val="afc"/>
        </w:rPr>
        <w:footnoteRef/>
      </w:r>
      <w:r>
        <w:t xml:space="preserve"> По данным схемы территориального планирования </w:t>
      </w:r>
      <w:proofErr w:type="spellStart"/>
      <w:r>
        <w:t>Шелковского</w:t>
      </w:r>
      <w:proofErr w:type="spellEnd"/>
      <w:r>
        <w:t xml:space="preserve"> района.</w:t>
      </w:r>
    </w:p>
  </w:footnote>
  <w:footnote w:id="2">
    <w:p w:rsidR="005320F7" w:rsidRDefault="005320F7" w:rsidP="00ED4333">
      <w:pPr>
        <w:pStyle w:val="afa"/>
      </w:pPr>
      <w:r>
        <w:rPr>
          <w:rStyle w:val="afc"/>
        </w:rPr>
        <w:footnoteRef/>
      </w:r>
      <w:r>
        <w:t xml:space="preserve"> По данным администрации </w:t>
      </w:r>
      <w:r w:rsidRPr="008F7981">
        <w:t>Сары-</w:t>
      </w:r>
      <w:proofErr w:type="spellStart"/>
      <w:r w:rsidRPr="008F7981">
        <w:t>Суйского</w:t>
      </w:r>
      <w:proofErr w:type="spellEnd"/>
      <w:r w:rsidRPr="008F7981">
        <w:t xml:space="preserve"> </w:t>
      </w:r>
      <w:r>
        <w:t>сельского поселения.</w:t>
      </w:r>
    </w:p>
  </w:footnote>
  <w:footnote w:id="3">
    <w:p w:rsidR="005320F7" w:rsidRDefault="005320F7">
      <w:pPr>
        <w:pStyle w:val="afa"/>
      </w:pPr>
      <w:r>
        <w:rPr>
          <w:rStyle w:val="afc"/>
        </w:rPr>
        <w:footnoteRef/>
      </w:r>
      <w:r>
        <w:t xml:space="preserve"> Столь высокий процент загрузки оборудования говорит либо о недостоверности информации предоставленной в адрес разработчика, либо свидетельствует о том, что данное оборудование работает постоянно на пике своей производительности.</w:t>
      </w:r>
    </w:p>
  </w:footnote>
  <w:footnote w:id="4">
    <w:p w:rsidR="005320F7" w:rsidRPr="00827F34" w:rsidRDefault="005320F7" w:rsidP="00103255">
      <w:pPr>
        <w:pStyle w:val="afa"/>
        <w:rPr>
          <w:color w:val="8064A2" w:themeColor="accent4"/>
        </w:rPr>
      </w:pPr>
      <w:r>
        <w:rPr>
          <w:rStyle w:val="afc"/>
        </w:rPr>
        <w:footnoteRef/>
      </w:r>
      <w:r>
        <w:t xml:space="preserve"> Расчет произведен аналогично расчету в </w:t>
      </w:r>
      <w:r>
        <w:rPr>
          <w:color w:val="8064A2" w:themeColor="accent4"/>
        </w:rPr>
        <w:t>Приложении 2.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20F7" w:rsidRPr="00D7481B" w:rsidRDefault="005320F7">
    <w:pPr>
      <w:pStyle w:val="ad"/>
      <w:pBdr>
        <w:bottom w:val="single" w:sz="4" w:space="1" w:color="D9D9D9" w:themeColor="background1" w:themeShade="D9"/>
      </w:pBdr>
      <w:jc w:val="right"/>
      <w:rPr>
        <w:b/>
        <w:bCs/>
        <w:color w:val="7030A0"/>
        <w:sz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pacing w:val="60"/>
        <w:sz w:val="24"/>
      </w:rPr>
      <w:id w:val="19841268"/>
      <w:docPartObj>
        <w:docPartGallery w:val="Page Numbers (Top of Page)"/>
        <w:docPartUnique/>
      </w:docPartObj>
    </w:sdtPr>
    <w:sdtEndPr>
      <w:rPr>
        <w:b/>
        <w:bCs/>
        <w:spacing w:val="0"/>
      </w:rPr>
    </w:sdtEndPr>
    <w:sdtContent>
      <w:p w:rsidR="005320F7" w:rsidRPr="00D7481B" w:rsidRDefault="005320F7">
        <w:pPr>
          <w:pStyle w:val="ad"/>
          <w:pBdr>
            <w:bottom w:val="single" w:sz="4" w:space="1" w:color="D9D9D9" w:themeColor="background1" w:themeShade="D9"/>
          </w:pBdr>
          <w:jc w:val="right"/>
          <w:rPr>
            <w:b/>
            <w:bCs/>
            <w:color w:val="7030A0"/>
            <w:sz w:val="24"/>
          </w:rPr>
        </w:pPr>
        <w:r w:rsidRPr="00D7481B">
          <w:rPr>
            <w:color w:val="7030A0"/>
            <w:spacing w:val="60"/>
            <w:sz w:val="24"/>
          </w:rPr>
          <w:t>Страница</w:t>
        </w:r>
        <w:r w:rsidRPr="00D7481B">
          <w:rPr>
            <w:color w:val="7030A0"/>
            <w:sz w:val="24"/>
          </w:rPr>
          <w:t xml:space="preserve"> | </w:t>
        </w:r>
        <w:r w:rsidR="002873C7" w:rsidRPr="00D7481B">
          <w:rPr>
            <w:color w:val="7030A0"/>
            <w:sz w:val="24"/>
          </w:rPr>
          <w:fldChar w:fldCharType="begin"/>
        </w:r>
        <w:r w:rsidRPr="00D7481B">
          <w:rPr>
            <w:color w:val="7030A0"/>
            <w:sz w:val="24"/>
          </w:rPr>
          <w:instrText>PAGE   \* MERGEFORMAT</w:instrText>
        </w:r>
        <w:r w:rsidR="002873C7" w:rsidRPr="00D7481B">
          <w:rPr>
            <w:color w:val="7030A0"/>
            <w:sz w:val="24"/>
          </w:rPr>
          <w:fldChar w:fldCharType="separate"/>
        </w:r>
        <w:r w:rsidR="004E404C" w:rsidRPr="004E404C">
          <w:rPr>
            <w:b/>
            <w:bCs/>
            <w:noProof/>
            <w:color w:val="7030A0"/>
            <w:sz w:val="24"/>
          </w:rPr>
          <w:t>34</w:t>
        </w:r>
        <w:r w:rsidR="002873C7" w:rsidRPr="00D7481B">
          <w:rPr>
            <w:b/>
            <w:bCs/>
            <w:color w:val="7030A0"/>
            <w:sz w:val="24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20F7" w:rsidRDefault="005320F7">
    <w:pPr>
      <w:pStyle w:val="a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pacing w:val="60"/>
        <w:sz w:val="24"/>
      </w:rPr>
      <w:id w:val="9956813"/>
      <w:docPartObj>
        <w:docPartGallery w:val="Page Numbers (Top of Page)"/>
        <w:docPartUnique/>
      </w:docPartObj>
    </w:sdtPr>
    <w:sdtEndPr>
      <w:rPr>
        <w:b/>
        <w:bCs/>
        <w:spacing w:val="0"/>
      </w:rPr>
    </w:sdtEndPr>
    <w:sdtContent>
      <w:p w:rsidR="005320F7" w:rsidRPr="00D7481B" w:rsidRDefault="005320F7" w:rsidP="000541E6">
        <w:pPr>
          <w:pStyle w:val="ad"/>
          <w:pBdr>
            <w:bottom w:val="single" w:sz="4" w:space="1" w:color="D9D9D9" w:themeColor="background1" w:themeShade="D9"/>
          </w:pBdr>
          <w:ind w:right="-142"/>
          <w:jc w:val="right"/>
          <w:rPr>
            <w:b/>
            <w:bCs/>
            <w:color w:val="7030A0"/>
            <w:sz w:val="24"/>
          </w:rPr>
        </w:pPr>
        <w:r w:rsidRPr="00D7481B">
          <w:rPr>
            <w:color w:val="7030A0"/>
            <w:spacing w:val="60"/>
            <w:sz w:val="24"/>
          </w:rPr>
          <w:t>Страница</w:t>
        </w:r>
        <w:r w:rsidRPr="00D7481B">
          <w:rPr>
            <w:color w:val="7030A0"/>
            <w:sz w:val="24"/>
          </w:rPr>
          <w:t xml:space="preserve"> | </w:t>
        </w:r>
        <w:r w:rsidR="002873C7" w:rsidRPr="00D7481B">
          <w:rPr>
            <w:color w:val="7030A0"/>
            <w:sz w:val="24"/>
          </w:rPr>
          <w:fldChar w:fldCharType="begin"/>
        </w:r>
        <w:r w:rsidRPr="00D7481B">
          <w:rPr>
            <w:color w:val="7030A0"/>
            <w:sz w:val="24"/>
          </w:rPr>
          <w:instrText>PAGE   \* MERGEFORMAT</w:instrText>
        </w:r>
        <w:r w:rsidR="002873C7" w:rsidRPr="00D7481B">
          <w:rPr>
            <w:color w:val="7030A0"/>
            <w:sz w:val="24"/>
          </w:rPr>
          <w:fldChar w:fldCharType="separate"/>
        </w:r>
        <w:r w:rsidR="004E404C" w:rsidRPr="004E404C">
          <w:rPr>
            <w:b/>
            <w:bCs/>
            <w:noProof/>
            <w:color w:val="7030A0"/>
            <w:sz w:val="24"/>
          </w:rPr>
          <w:t>38</w:t>
        </w:r>
        <w:r w:rsidR="002873C7" w:rsidRPr="00D7481B">
          <w:rPr>
            <w:b/>
            <w:bCs/>
            <w:color w:val="7030A0"/>
            <w:sz w:val="24"/>
          </w:rP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pacing w:val="60"/>
      </w:rPr>
      <w:id w:val="10218066"/>
      <w:docPartObj>
        <w:docPartGallery w:val="Page Numbers (Top of Page)"/>
        <w:docPartUnique/>
      </w:docPartObj>
    </w:sdtPr>
    <w:sdtEndPr>
      <w:rPr>
        <w:b/>
        <w:bCs/>
        <w:spacing w:val="0"/>
      </w:rPr>
    </w:sdtEndPr>
    <w:sdtContent>
      <w:p w:rsidR="005320F7" w:rsidRPr="00D7481B" w:rsidRDefault="005320F7" w:rsidP="00191BBF">
        <w:pPr>
          <w:pStyle w:val="ad"/>
          <w:pBdr>
            <w:bottom w:val="single" w:sz="4" w:space="1" w:color="D9D9D9" w:themeColor="background1" w:themeShade="D9"/>
          </w:pBdr>
          <w:ind w:right="-142"/>
          <w:jc w:val="right"/>
          <w:rPr>
            <w:b/>
            <w:bCs/>
            <w:color w:val="7030A0"/>
          </w:rPr>
        </w:pPr>
        <w:r w:rsidRPr="00D7481B">
          <w:rPr>
            <w:color w:val="7030A0"/>
            <w:spacing w:val="60"/>
          </w:rPr>
          <w:t>Страница</w:t>
        </w:r>
        <w:r w:rsidRPr="00D7481B">
          <w:rPr>
            <w:color w:val="7030A0"/>
          </w:rPr>
          <w:t xml:space="preserve"> | </w:t>
        </w:r>
        <w:r w:rsidR="002873C7" w:rsidRPr="00D7481B">
          <w:rPr>
            <w:color w:val="7030A0"/>
          </w:rPr>
          <w:fldChar w:fldCharType="begin"/>
        </w:r>
        <w:r w:rsidRPr="00D7481B">
          <w:rPr>
            <w:color w:val="7030A0"/>
          </w:rPr>
          <w:instrText>PAGE   \* MERGEFORMAT</w:instrText>
        </w:r>
        <w:r w:rsidR="002873C7" w:rsidRPr="00D7481B">
          <w:rPr>
            <w:color w:val="7030A0"/>
          </w:rPr>
          <w:fldChar w:fldCharType="separate"/>
        </w:r>
        <w:r w:rsidR="004E404C" w:rsidRPr="004E404C">
          <w:rPr>
            <w:b/>
            <w:bCs/>
            <w:noProof/>
            <w:color w:val="7030A0"/>
          </w:rPr>
          <w:t>41</w:t>
        </w:r>
        <w:r w:rsidR="002873C7" w:rsidRPr="00D7481B">
          <w:rPr>
            <w:b/>
            <w:bCs/>
            <w:color w:val="7030A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lvlText w:val="%1.%2."/>
      <w:lvlJc w:val="left"/>
      <w:pPr>
        <w:tabs>
          <w:tab w:val="num" w:pos="644"/>
        </w:tabs>
        <w:ind w:left="644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/>
      </w:rPr>
    </w:lvl>
  </w:abstractNum>
  <w:abstractNum w:abstractNumId="3">
    <w:nsid w:val="00000006"/>
    <w:multiLevelType w:val="singleLevel"/>
    <w:tmpl w:val="00000006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7"/>
    <w:multiLevelType w:val="singleLevel"/>
    <w:tmpl w:val="00000007"/>
    <w:name w:val="WW8Num19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5">
    <w:nsid w:val="00000008"/>
    <w:multiLevelType w:val="multilevel"/>
    <w:tmpl w:val="00000008"/>
    <w:name w:val="WW8Num2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86"/>
        </w:tabs>
        <w:ind w:left="786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6">
    <w:nsid w:val="00000009"/>
    <w:multiLevelType w:val="multilevel"/>
    <w:tmpl w:val="00000009"/>
    <w:name w:val="WW8Num21"/>
    <w:lvl w:ilvl="0">
      <w:start w:val="3"/>
      <w:numFmt w:val="decimal"/>
      <w:lvlText w:val="%1."/>
      <w:lvlJc w:val="left"/>
      <w:pPr>
        <w:tabs>
          <w:tab w:val="num" w:pos="10283"/>
        </w:tabs>
        <w:ind w:left="10283" w:hanging="360"/>
      </w:pPr>
    </w:lvl>
    <w:lvl w:ilvl="1">
      <w:start w:val="1"/>
      <w:numFmt w:val="decimal"/>
      <w:lvlText w:val="%1.%2."/>
      <w:lvlJc w:val="left"/>
      <w:pPr>
        <w:tabs>
          <w:tab w:val="num" w:pos="10283"/>
        </w:tabs>
        <w:ind w:left="10283" w:hanging="360"/>
      </w:pPr>
    </w:lvl>
    <w:lvl w:ilvl="2">
      <w:start w:val="1"/>
      <w:numFmt w:val="decimal"/>
      <w:lvlText w:val="%1.%2.%3."/>
      <w:lvlJc w:val="left"/>
      <w:pPr>
        <w:tabs>
          <w:tab w:val="num" w:pos="10643"/>
        </w:tabs>
        <w:ind w:left="10643" w:hanging="720"/>
      </w:pPr>
    </w:lvl>
    <w:lvl w:ilvl="3">
      <w:start w:val="1"/>
      <w:numFmt w:val="decimal"/>
      <w:lvlText w:val="%1.%2.%3.%4."/>
      <w:lvlJc w:val="left"/>
      <w:pPr>
        <w:tabs>
          <w:tab w:val="num" w:pos="10643"/>
        </w:tabs>
        <w:ind w:left="10643" w:hanging="720"/>
      </w:pPr>
    </w:lvl>
    <w:lvl w:ilvl="4">
      <w:start w:val="1"/>
      <w:numFmt w:val="decimal"/>
      <w:lvlText w:val="%1.%2.%3.%4.%5."/>
      <w:lvlJc w:val="left"/>
      <w:pPr>
        <w:tabs>
          <w:tab w:val="num" w:pos="11003"/>
        </w:tabs>
        <w:ind w:left="11003" w:hanging="1080"/>
      </w:pPr>
    </w:lvl>
    <w:lvl w:ilvl="5">
      <w:start w:val="1"/>
      <w:numFmt w:val="decimal"/>
      <w:lvlText w:val="%1.%2.%3.%4.%5.%6."/>
      <w:lvlJc w:val="left"/>
      <w:pPr>
        <w:tabs>
          <w:tab w:val="num" w:pos="11003"/>
        </w:tabs>
        <w:ind w:left="11003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1003"/>
        </w:tabs>
        <w:ind w:left="11003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1363"/>
        </w:tabs>
        <w:ind w:left="11363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1363"/>
        </w:tabs>
        <w:ind w:left="11363" w:hanging="1440"/>
      </w:pPr>
    </w:lvl>
  </w:abstractNum>
  <w:abstractNum w:abstractNumId="7">
    <w:nsid w:val="0F707C0F"/>
    <w:multiLevelType w:val="hybridMultilevel"/>
    <w:tmpl w:val="3D7C390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E2119A8"/>
    <w:multiLevelType w:val="hybridMultilevel"/>
    <w:tmpl w:val="68BED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5C434F"/>
    <w:multiLevelType w:val="hybridMultilevel"/>
    <w:tmpl w:val="C6F8A16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B5236C2"/>
    <w:multiLevelType w:val="hybridMultilevel"/>
    <w:tmpl w:val="E40E72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BD65DDD"/>
    <w:multiLevelType w:val="hybridMultilevel"/>
    <w:tmpl w:val="651658A8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9E0883"/>
    <w:multiLevelType w:val="hybridMultilevel"/>
    <w:tmpl w:val="5898206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30B84C2C"/>
    <w:multiLevelType w:val="hybridMultilevel"/>
    <w:tmpl w:val="31029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553A71"/>
    <w:multiLevelType w:val="hybridMultilevel"/>
    <w:tmpl w:val="601C83D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76B429E"/>
    <w:multiLevelType w:val="hybridMultilevel"/>
    <w:tmpl w:val="B4E43B62"/>
    <w:lvl w:ilvl="0" w:tplc="D7661694">
      <w:start w:val="1"/>
      <w:numFmt w:val="bullet"/>
      <w:pStyle w:val="Sh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3BE158B5"/>
    <w:multiLevelType w:val="hybridMultilevel"/>
    <w:tmpl w:val="C8A4F5AA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101302"/>
    <w:multiLevelType w:val="hybridMultilevel"/>
    <w:tmpl w:val="AD7AACC0"/>
    <w:lvl w:ilvl="0" w:tplc="04190001">
      <w:start w:val="1"/>
      <w:numFmt w:val="bullet"/>
      <w:lvlText w:val=""/>
      <w:lvlJc w:val="left"/>
      <w:pPr>
        <w:tabs>
          <w:tab w:val="num" w:pos="1622"/>
        </w:tabs>
        <w:ind w:left="16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2"/>
        </w:tabs>
        <w:ind w:left="23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hint="default"/>
      </w:rPr>
    </w:lvl>
  </w:abstractNum>
  <w:abstractNum w:abstractNumId="18">
    <w:nsid w:val="4CBE5E7C"/>
    <w:multiLevelType w:val="hybridMultilevel"/>
    <w:tmpl w:val="14C06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BB7B8F"/>
    <w:multiLevelType w:val="hybridMultilevel"/>
    <w:tmpl w:val="E0B65A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E00F50"/>
    <w:multiLevelType w:val="hybridMultilevel"/>
    <w:tmpl w:val="69844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5B559A"/>
    <w:multiLevelType w:val="hybridMultilevel"/>
    <w:tmpl w:val="5C64BD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8D81D30"/>
    <w:multiLevelType w:val="hybridMultilevel"/>
    <w:tmpl w:val="E9CA70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CF56B89"/>
    <w:multiLevelType w:val="hybridMultilevel"/>
    <w:tmpl w:val="7CA09C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8878D2"/>
    <w:multiLevelType w:val="hybridMultilevel"/>
    <w:tmpl w:val="DCD2028E"/>
    <w:lvl w:ilvl="0" w:tplc="0419000B">
      <w:start w:val="1"/>
      <w:numFmt w:val="bullet"/>
      <w:lvlText w:val="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363"/>
        </w:tabs>
        <w:ind w:left="1363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3"/>
        </w:tabs>
        <w:ind w:left="2083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3"/>
        </w:tabs>
        <w:ind w:left="3523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3"/>
        </w:tabs>
        <w:ind w:left="4243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3"/>
        </w:tabs>
        <w:ind w:left="5683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3"/>
        </w:tabs>
        <w:ind w:left="6403" w:hanging="360"/>
      </w:pPr>
    </w:lvl>
  </w:abstractNum>
  <w:abstractNum w:abstractNumId="25">
    <w:nsid w:val="5E164234"/>
    <w:multiLevelType w:val="hybridMultilevel"/>
    <w:tmpl w:val="E9063D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4A30317"/>
    <w:multiLevelType w:val="hybridMultilevel"/>
    <w:tmpl w:val="733EA6D0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7">
    <w:nsid w:val="6C122D01"/>
    <w:multiLevelType w:val="hybridMultilevel"/>
    <w:tmpl w:val="CD62B174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FC70501"/>
    <w:multiLevelType w:val="hybridMultilevel"/>
    <w:tmpl w:val="1F427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654AD8"/>
    <w:multiLevelType w:val="hybridMultilevel"/>
    <w:tmpl w:val="8EA0FE38"/>
    <w:lvl w:ilvl="0" w:tplc="361C5AD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76101A4B"/>
    <w:multiLevelType w:val="hybridMultilevel"/>
    <w:tmpl w:val="E6D2C75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6D3597C"/>
    <w:multiLevelType w:val="hybridMultilevel"/>
    <w:tmpl w:val="6B50455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2">
    <w:nsid w:val="7A4D3B0D"/>
    <w:multiLevelType w:val="hybridMultilevel"/>
    <w:tmpl w:val="577EEF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DDD486F"/>
    <w:multiLevelType w:val="hybridMultilevel"/>
    <w:tmpl w:val="12580284"/>
    <w:lvl w:ilvl="0" w:tplc="041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1" w:tplc="04190019">
      <w:numFmt w:val="none"/>
      <w:lvlText w:val=""/>
      <w:lvlJc w:val="left"/>
      <w:pPr>
        <w:tabs>
          <w:tab w:val="num" w:pos="360"/>
        </w:tabs>
      </w:pPr>
    </w:lvl>
    <w:lvl w:ilvl="2" w:tplc="0419001B">
      <w:numFmt w:val="none"/>
      <w:lvlText w:val=""/>
      <w:lvlJc w:val="left"/>
      <w:pPr>
        <w:tabs>
          <w:tab w:val="num" w:pos="360"/>
        </w:tabs>
      </w:pPr>
    </w:lvl>
    <w:lvl w:ilvl="3" w:tplc="0419000F">
      <w:numFmt w:val="none"/>
      <w:lvlText w:val=""/>
      <w:lvlJc w:val="left"/>
      <w:pPr>
        <w:tabs>
          <w:tab w:val="num" w:pos="360"/>
        </w:tabs>
      </w:pPr>
    </w:lvl>
    <w:lvl w:ilvl="4" w:tplc="04190019">
      <w:numFmt w:val="none"/>
      <w:lvlText w:val=""/>
      <w:lvlJc w:val="left"/>
      <w:pPr>
        <w:tabs>
          <w:tab w:val="num" w:pos="360"/>
        </w:tabs>
      </w:pPr>
    </w:lvl>
    <w:lvl w:ilvl="5" w:tplc="0419001B">
      <w:numFmt w:val="none"/>
      <w:lvlText w:val=""/>
      <w:lvlJc w:val="left"/>
      <w:pPr>
        <w:tabs>
          <w:tab w:val="num" w:pos="360"/>
        </w:tabs>
      </w:pPr>
    </w:lvl>
    <w:lvl w:ilvl="6" w:tplc="0419000F">
      <w:numFmt w:val="none"/>
      <w:lvlText w:val=""/>
      <w:lvlJc w:val="left"/>
      <w:pPr>
        <w:tabs>
          <w:tab w:val="num" w:pos="360"/>
        </w:tabs>
      </w:pPr>
    </w:lvl>
    <w:lvl w:ilvl="7" w:tplc="04190019">
      <w:numFmt w:val="none"/>
      <w:lvlText w:val=""/>
      <w:lvlJc w:val="left"/>
      <w:pPr>
        <w:tabs>
          <w:tab w:val="num" w:pos="360"/>
        </w:tabs>
      </w:pPr>
    </w:lvl>
    <w:lvl w:ilvl="8" w:tplc="0419001B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3"/>
  </w:num>
  <w:num w:numId="2">
    <w:abstractNumId w:val="28"/>
  </w:num>
  <w:num w:numId="3">
    <w:abstractNumId w:val="8"/>
  </w:num>
  <w:num w:numId="4">
    <w:abstractNumId w:val="30"/>
  </w:num>
  <w:num w:numId="5">
    <w:abstractNumId w:val="26"/>
  </w:num>
  <w:num w:numId="6">
    <w:abstractNumId w:val="7"/>
  </w:num>
  <w:num w:numId="7">
    <w:abstractNumId w:val="20"/>
  </w:num>
  <w:num w:numId="8">
    <w:abstractNumId w:val="9"/>
  </w:num>
  <w:num w:numId="9">
    <w:abstractNumId w:val="29"/>
  </w:num>
  <w:num w:numId="10">
    <w:abstractNumId w:val="15"/>
  </w:num>
  <w:num w:numId="11">
    <w:abstractNumId w:val="27"/>
  </w:num>
  <w:num w:numId="12">
    <w:abstractNumId w:val="31"/>
  </w:num>
  <w:num w:numId="13">
    <w:abstractNumId w:val="10"/>
  </w:num>
  <w:num w:numId="14">
    <w:abstractNumId w:val="23"/>
  </w:num>
  <w:num w:numId="15">
    <w:abstractNumId w:val="16"/>
  </w:num>
  <w:num w:numId="16">
    <w:abstractNumId w:val="18"/>
  </w:num>
  <w:num w:numId="17">
    <w:abstractNumId w:val="12"/>
  </w:num>
  <w:num w:numId="18">
    <w:abstractNumId w:val="19"/>
  </w:num>
  <w:num w:numId="19">
    <w:abstractNumId w:val="32"/>
  </w:num>
  <w:num w:numId="20">
    <w:abstractNumId w:val="21"/>
  </w:num>
  <w:num w:numId="21">
    <w:abstractNumId w:val="22"/>
  </w:num>
  <w:num w:numId="22">
    <w:abstractNumId w:val="24"/>
  </w:num>
  <w:num w:numId="23">
    <w:abstractNumId w:val="14"/>
  </w:num>
  <w:num w:numId="24">
    <w:abstractNumId w:val="33"/>
  </w:num>
  <w:num w:numId="25">
    <w:abstractNumId w:val="17"/>
  </w:num>
  <w:num w:numId="26">
    <w:abstractNumId w:val="25"/>
  </w:num>
  <w:num w:numId="27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4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839"/>
    <w:rsid w:val="0000443F"/>
    <w:rsid w:val="0000482E"/>
    <w:rsid w:val="00007F0E"/>
    <w:rsid w:val="000131F6"/>
    <w:rsid w:val="00013F59"/>
    <w:rsid w:val="00014CF3"/>
    <w:rsid w:val="00014E75"/>
    <w:rsid w:val="00015E2D"/>
    <w:rsid w:val="00016BB6"/>
    <w:rsid w:val="00016DA1"/>
    <w:rsid w:val="00017793"/>
    <w:rsid w:val="00017800"/>
    <w:rsid w:val="0002004D"/>
    <w:rsid w:val="00023FAE"/>
    <w:rsid w:val="000252E0"/>
    <w:rsid w:val="0002715D"/>
    <w:rsid w:val="0002726E"/>
    <w:rsid w:val="000274E3"/>
    <w:rsid w:val="00035DD0"/>
    <w:rsid w:val="000371ED"/>
    <w:rsid w:val="000379D8"/>
    <w:rsid w:val="000400AA"/>
    <w:rsid w:val="000442D1"/>
    <w:rsid w:val="000453EE"/>
    <w:rsid w:val="000458D8"/>
    <w:rsid w:val="00046C96"/>
    <w:rsid w:val="00047CB2"/>
    <w:rsid w:val="00051A93"/>
    <w:rsid w:val="00051E65"/>
    <w:rsid w:val="00052D61"/>
    <w:rsid w:val="000541E6"/>
    <w:rsid w:val="000544DA"/>
    <w:rsid w:val="00056B50"/>
    <w:rsid w:val="00057E67"/>
    <w:rsid w:val="00057E9F"/>
    <w:rsid w:val="00057F89"/>
    <w:rsid w:val="000601A5"/>
    <w:rsid w:val="000602B4"/>
    <w:rsid w:val="00060B83"/>
    <w:rsid w:val="000625F8"/>
    <w:rsid w:val="000656AB"/>
    <w:rsid w:val="00065EBD"/>
    <w:rsid w:val="00067BB3"/>
    <w:rsid w:val="00067D1E"/>
    <w:rsid w:val="000712DF"/>
    <w:rsid w:val="00071E87"/>
    <w:rsid w:val="0007387C"/>
    <w:rsid w:val="000806B7"/>
    <w:rsid w:val="00080844"/>
    <w:rsid w:val="00085000"/>
    <w:rsid w:val="00086082"/>
    <w:rsid w:val="000870A5"/>
    <w:rsid w:val="000874E6"/>
    <w:rsid w:val="00087927"/>
    <w:rsid w:val="00090041"/>
    <w:rsid w:val="00090532"/>
    <w:rsid w:val="000908A0"/>
    <w:rsid w:val="00090D78"/>
    <w:rsid w:val="00091C5E"/>
    <w:rsid w:val="00092364"/>
    <w:rsid w:val="00093DFB"/>
    <w:rsid w:val="000954FB"/>
    <w:rsid w:val="00096B9F"/>
    <w:rsid w:val="00096C64"/>
    <w:rsid w:val="00097D49"/>
    <w:rsid w:val="000A04D4"/>
    <w:rsid w:val="000A4199"/>
    <w:rsid w:val="000A5F03"/>
    <w:rsid w:val="000A6904"/>
    <w:rsid w:val="000A7803"/>
    <w:rsid w:val="000B18A5"/>
    <w:rsid w:val="000B1D8B"/>
    <w:rsid w:val="000B4C10"/>
    <w:rsid w:val="000B6A50"/>
    <w:rsid w:val="000B6EBC"/>
    <w:rsid w:val="000B7E63"/>
    <w:rsid w:val="000C02D8"/>
    <w:rsid w:val="000C0F18"/>
    <w:rsid w:val="000C383C"/>
    <w:rsid w:val="000C3BEC"/>
    <w:rsid w:val="000C41CC"/>
    <w:rsid w:val="000C4A65"/>
    <w:rsid w:val="000C52CE"/>
    <w:rsid w:val="000C5853"/>
    <w:rsid w:val="000C642D"/>
    <w:rsid w:val="000C6C0E"/>
    <w:rsid w:val="000C7BE4"/>
    <w:rsid w:val="000D0D69"/>
    <w:rsid w:val="000D1250"/>
    <w:rsid w:val="000D2FA3"/>
    <w:rsid w:val="000D390F"/>
    <w:rsid w:val="000D4671"/>
    <w:rsid w:val="000D5412"/>
    <w:rsid w:val="000D63B9"/>
    <w:rsid w:val="000E030A"/>
    <w:rsid w:val="000E09BF"/>
    <w:rsid w:val="000E0A76"/>
    <w:rsid w:val="000E0BF7"/>
    <w:rsid w:val="000E0C4F"/>
    <w:rsid w:val="000E3A7D"/>
    <w:rsid w:val="000E7FA2"/>
    <w:rsid w:val="000F06AC"/>
    <w:rsid w:val="000F0EF6"/>
    <w:rsid w:val="000F0F22"/>
    <w:rsid w:val="000F1BE1"/>
    <w:rsid w:val="000F40A6"/>
    <w:rsid w:val="000F6A49"/>
    <w:rsid w:val="000F7873"/>
    <w:rsid w:val="00100000"/>
    <w:rsid w:val="00100BD0"/>
    <w:rsid w:val="001017AA"/>
    <w:rsid w:val="00101FE8"/>
    <w:rsid w:val="00103255"/>
    <w:rsid w:val="00104A46"/>
    <w:rsid w:val="00105D76"/>
    <w:rsid w:val="0010641B"/>
    <w:rsid w:val="001074C0"/>
    <w:rsid w:val="001076FD"/>
    <w:rsid w:val="00107C2D"/>
    <w:rsid w:val="00107C8E"/>
    <w:rsid w:val="001108BE"/>
    <w:rsid w:val="001124D0"/>
    <w:rsid w:val="00121F95"/>
    <w:rsid w:val="001243F5"/>
    <w:rsid w:val="00125DB5"/>
    <w:rsid w:val="00126796"/>
    <w:rsid w:val="00127B64"/>
    <w:rsid w:val="001302B9"/>
    <w:rsid w:val="00130999"/>
    <w:rsid w:val="0013289C"/>
    <w:rsid w:val="00133388"/>
    <w:rsid w:val="00133839"/>
    <w:rsid w:val="001365B5"/>
    <w:rsid w:val="00136671"/>
    <w:rsid w:val="00141F95"/>
    <w:rsid w:val="001435BB"/>
    <w:rsid w:val="00143938"/>
    <w:rsid w:val="00145352"/>
    <w:rsid w:val="00146CCC"/>
    <w:rsid w:val="00146F77"/>
    <w:rsid w:val="001503FE"/>
    <w:rsid w:val="00151320"/>
    <w:rsid w:val="00154DF7"/>
    <w:rsid w:val="00155ED8"/>
    <w:rsid w:val="00160D53"/>
    <w:rsid w:val="001614B0"/>
    <w:rsid w:val="00161510"/>
    <w:rsid w:val="001623D6"/>
    <w:rsid w:val="00163A6E"/>
    <w:rsid w:val="001641DF"/>
    <w:rsid w:val="0016690E"/>
    <w:rsid w:val="00166B7D"/>
    <w:rsid w:val="00166F73"/>
    <w:rsid w:val="00170862"/>
    <w:rsid w:val="0017339D"/>
    <w:rsid w:val="0017373A"/>
    <w:rsid w:val="001737A9"/>
    <w:rsid w:val="001746AE"/>
    <w:rsid w:val="0017478E"/>
    <w:rsid w:val="00175DC0"/>
    <w:rsid w:val="001765D0"/>
    <w:rsid w:val="00176885"/>
    <w:rsid w:val="00176A71"/>
    <w:rsid w:val="00180307"/>
    <w:rsid w:val="001807EB"/>
    <w:rsid w:val="001823B7"/>
    <w:rsid w:val="00182C83"/>
    <w:rsid w:val="00185333"/>
    <w:rsid w:val="0019069B"/>
    <w:rsid w:val="0019098E"/>
    <w:rsid w:val="00191BBF"/>
    <w:rsid w:val="0019206D"/>
    <w:rsid w:val="00192698"/>
    <w:rsid w:val="001942D6"/>
    <w:rsid w:val="00196A6A"/>
    <w:rsid w:val="001A0440"/>
    <w:rsid w:val="001A1127"/>
    <w:rsid w:val="001A2550"/>
    <w:rsid w:val="001A26AC"/>
    <w:rsid w:val="001A27A9"/>
    <w:rsid w:val="001A31D2"/>
    <w:rsid w:val="001A3D29"/>
    <w:rsid w:val="001A4DC5"/>
    <w:rsid w:val="001A53B7"/>
    <w:rsid w:val="001A5D4A"/>
    <w:rsid w:val="001A5F34"/>
    <w:rsid w:val="001A7885"/>
    <w:rsid w:val="001B5C2C"/>
    <w:rsid w:val="001B7240"/>
    <w:rsid w:val="001C09DB"/>
    <w:rsid w:val="001C0B53"/>
    <w:rsid w:val="001C0F80"/>
    <w:rsid w:val="001C33A1"/>
    <w:rsid w:val="001C35AE"/>
    <w:rsid w:val="001C3A0A"/>
    <w:rsid w:val="001C5A32"/>
    <w:rsid w:val="001C5DE4"/>
    <w:rsid w:val="001D18E1"/>
    <w:rsid w:val="001D27B3"/>
    <w:rsid w:val="001D3C46"/>
    <w:rsid w:val="001D436E"/>
    <w:rsid w:val="001D5B78"/>
    <w:rsid w:val="001D6763"/>
    <w:rsid w:val="001D7CF8"/>
    <w:rsid w:val="001D7D03"/>
    <w:rsid w:val="001E0384"/>
    <w:rsid w:val="001E233A"/>
    <w:rsid w:val="001E3850"/>
    <w:rsid w:val="001E44E2"/>
    <w:rsid w:val="001E4B2F"/>
    <w:rsid w:val="001E6C83"/>
    <w:rsid w:val="001E71BB"/>
    <w:rsid w:val="001E7934"/>
    <w:rsid w:val="001F076F"/>
    <w:rsid w:val="001F0791"/>
    <w:rsid w:val="001F1476"/>
    <w:rsid w:val="001F1F9C"/>
    <w:rsid w:val="001F3CC1"/>
    <w:rsid w:val="001F4D35"/>
    <w:rsid w:val="001F7DB1"/>
    <w:rsid w:val="002002D7"/>
    <w:rsid w:val="00203854"/>
    <w:rsid w:val="00210881"/>
    <w:rsid w:val="00210CE3"/>
    <w:rsid w:val="00212DC2"/>
    <w:rsid w:val="002147E8"/>
    <w:rsid w:val="0021556B"/>
    <w:rsid w:val="00217AB4"/>
    <w:rsid w:val="00217CE1"/>
    <w:rsid w:val="00220621"/>
    <w:rsid w:val="002224BF"/>
    <w:rsid w:val="0022265C"/>
    <w:rsid w:val="002239A3"/>
    <w:rsid w:val="0022410B"/>
    <w:rsid w:val="002243CD"/>
    <w:rsid w:val="00225304"/>
    <w:rsid w:val="002259CD"/>
    <w:rsid w:val="00226D7A"/>
    <w:rsid w:val="00227183"/>
    <w:rsid w:val="00227CA0"/>
    <w:rsid w:val="00230135"/>
    <w:rsid w:val="002301CF"/>
    <w:rsid w:val="00232B7A"/>
    <w:rsid w:val="002347B3"/>
    <w:rsid w:val="00235125"/>
    <w:rsid w:val="002351A7"/>
    <w:rsid w:val="00235B49"/>
    <w:rsid w:val="00236169"/>
    <w:rsid w:val="0024594A"/>
    <w:rsid w:val="00247DA6"/>
    <w:rsid w:val="00250A1B"/>
    <w:rsid w:val="0025660C"/>
    <w:rsid w:val="00256CD8"/>
    <w:rsid w:val="00256D66"/>
    <w:rsid w:val="00256FD5"/>
    <w:rsid w:val="0026230E"/>
    <w:rsid w:val="00263DE0"/>
    <w:rsid w:val="00264651"/>
    <w:rsid w:val="00264D03"/>
    <w:rsid w:val="00265029"/>
    <w:rsid w:val="0026580D"/>
    <w:rsid w:val="00266C19"/>
    <w:rsid w:val="00267777"/>
    <w:rsid w:val="00272156"/>
    <w:rsid w:val="00272337"/>
    <w:rsid w:val="002746A5"/>
    <w:rsid w:val="0027472E"/>
    <w:rsid w:val="0028130C"/>
    <w:rsid w:val="00283E63"/>
    <w:rsid w:val="00283F1F"/>
    <w:rsid w:val="002873C7"/>
    <w:rsid w:val="00287ABE"/>
    <w:rsid w:val="002939B2"/>
    <w:rsid w:val="00295C23"/>
    <w:rsid w:val="0029663B"/>
    <w:rsid w:val="00296D1F"/>
    <w:rsid w:val="002970D3"/>
    <w:rsid w:val="00297743"/>
    <w:rsid w:val="002A0C22"/>
    <w:rsid w:val="002A10F8"/>
    <w:rsid w:val="002A1C9E"/>
    <w:rsid w:val="002A2D9F"/>
    <w:rsid w:val="002A39C9"/>
    <w:rsid w:val="002A5098"/>
    <w:rsid w:val="002A592F"/>
    <w:rsid w:val="002A5EA5"/>
    <w:rsid w:val="002B0F52"/>
    <w:rsid w:val="002B1107"/>
    <w:rsid w:val="002B19F1"/>
    <w:rsid w:val="002B1F6E"/>
    <w:rsid w:val="002B264A"/>
    <w:rsid w:val="002B47BB"/>
    <w:rsid w:val="002B5438"/>
    <w:rsid w:val="002B700A"/>
    <w:rsid w:val="002B71D9"/>
    <w:rsid w:val="002B7DEF"/>
    <w:rsid w:val="002C0836"/>
    <w:rsid w:val="002C085D"/>
    <w:rsid w:val="002C09BF"/>
    <w:rsid w:val="002C1117"/>
    <w:rsid w:val="002C17CC"/>
    <w:rsid w:val="002C2CA3"/>
    <w:rsid w:val="002C3D5C"/>
    <w:rsid w:val="002C402C"/>
    <w:rsid w:val="002C4B70"/>
    <w:rsid w:val="002C5B51"/>
    <w:rsid w:val="002C6D17"/>
    <w:rsid w:val="002D0192"/>
    <w:rsid w:val="002D16CD"/>
    <w:rsid w:val="002D1E0C"/>
    <w:rsid w:val="002D2B0E"/>
    <w:rsid w:val="002D359B"/>
    <w:rsid w:val="002D45B5"/>
    <w:rsid w:val="002D4B09"/>
    <w:rsid w:val="002D6797"/>
    <w:rsid w:val="002D72DC"/>
    <w:rsid w:val="002E0860"/>
    <w:rsid w:val="002E147C"/>
    <w:rsid w:val="002E2850"/>
    <w:rsid w:val="002E63DE"/>
    <w:rsid w:val="002E6777"/>
    <w:rsid w:val="002E696B"/>
    <w:rsid w:val="002F1AD5"/>
    <w:rsid w:val="002F5677"/>
    <w:rsid w:val="002F6911"/>
    <w:rsid w:val="002F7311"/>
    <w:rsid w:val="002F7C12"/>
    <w:rsid w:val="003013C7"/>
    <w:rsid w:val="00301B0A"/>
    <w:rsid w:val="00303860"/>
    <w:rsid w:val="0030427A"/>
    <w:rsid w:val="0030538C"/>
    <w:rsid w:val="0030592D"/>
    <w:rsid w:val="00306390"/>
    <w:rsid w:val="0031046F"/>
    <w:rsid w:val="00310D7C"/>
    <w:rsid w:val="003114C6"/>
    <w:rsid w:val="003134CC"/>
    <w:rsid w:val="00313EBC"/>
    <w:rsid w:val="00314BA9"/>
    <w:rsid w:val="00314EA5"/>
    <w:rsid w:val="003159A7"/>
    <w:rsid w:val="003160FA"/>
    <w:rsid w:val="00316144"/>
    <w:rsid w:val="00316520"/>
    <w:rsid w:val="00316E0A"/>
    <w:rsid w:val="003178CD"/>
    <w:rsid w:val="00317D26"/>
    <w:rsid w:val="00321550"/>
    <w:rsid w:val="00321624"/>
    <w:rsid w:val="0032250E"/>
    <w:rsid w:val="00323AC5"/>
    <w:rsid w:val="00324952"/>
    <w:rsid w:val="00326646"/>
    <w:rsid w:val="00326D5C"/>
    <w:rsid w:val="00327E21"/>
    <w:rsid w:val="00330A9E"/>
    <w:rsid w:val="00331D91"/>
    <w:rsid w:val="003337FA"/>
    <w:rsid w:val="00333902"/>
    <w:rsid w:val="003346D4"/>
    <w:rsid w:val="0033527D"/>
    <w:rsid w:val="0033602C"/>
    <w:rsid w:val="00336BE4"/>
    <w:rsid w:val="0033715D"/>
    <w:rsid w:val="00337833"/>
    <w:rsid w:val="00337872"/>
    <w:rsid w:val="00337AF0"/>
    <w:rsid w:val="003412D3"/>
    <w:rsid w:val="003454C5"/>
    <w:rsid w:val="0034626E"/>
    <w:rsid w:val="0034655D"/>
    <w:rsid w:val="003505C8"/>
    <w:rsid w:val="00353F37"/>
    <w:rsid w:val="0035560E"/>
    <w:rsid w:val="00356ECC"/>
    <w:rsid w:val="00357299"/>
    <w:rsid w:val="0035787D"/>
    <w:rsid w:val="00360689"/>
    <w:rsid w:val="00360BBF"/>
    <w:rsid w:val="003639A5"/>
    <w:rsid w:val="00366673"/>
    <w:rsid w:val="00371101"/>
    <w:rsid w:val="0037117F"/>
    <w:rsid w:val="003712C5"/>
    <w:rsid w:val="00371C2D"/>
    <w:rsid w:val="0037277B"/>
    <w:rsid w:val="00374957"/>
    <w:rsid w:val="00374F17"/>
    <w:rsid w:val="003819A5"/>
    <w:rsid w:val="0038503E"/>
    <w:rsid w:val="00386BCE"/>
    <w:rsid w:val="00387CA5"/>
    <w:rsid w:val="003928F8"/>
    <w:rsid w:val="00392F72"/>
    <w:rsid w:val="00394031"/>
    <w:rsid w:val="003963A6"/>
    <w:rsid w:val="0039774F"/>
    <w:rsid w:val="003A1AB9"/>
    <w:rsid w:val="003A2D4F"/>
    <w:rsid w:val="003A57EC"/>
    <w:rsid w:val="003A745E"/>
    <w:rsid w:val="003B12D8"/>
    <w:rsid w:val="003B174D"/>
    <w:rsid w:val="003B1906"/>
    <w:rsid w:val="003B1BD7"/>
    <w:rsid w:val="003B1D87"/>
    <w:rsid w:val="003B27F9"/>
    <w:rsid w:val="003B3218"/>
    <w:rsid w:val="003B646F"/>
    <w:rsid w:val="003B68BD"/>
    <w:rsid w:val="003C36B3"/>
    <w:rsid w:val="003C4BF7"/>
    <w:rsid w:val="003D0279"/>
    <w:rsid w:val="003D1D73"/>
    <w:rsid w:val="003D606E"/>
    <w:rsid w:val="003D65AA"/>
    <w:rsid w:val="003D7C09"/>
    <w:rsid w:val="003E0984"/>
    <w:rsid w:val="003E0AD9"/>
    <w:rsid w:val="003E0D62"/>
    <w:rsid w:val="003E19D8"/>
    <w:rsid w:val="003E2254"/>
    <w:rsid w:val="003E4DA3"/>
    <w:rsid w:val="003E4FB7"/>
    <w:rsid w:val="003E5620"/>
    <w:rsid w:val="003F03A5"/>
    <w:rsid w:val="003F174B"/>
    <w:rsid w:val="003F4358"/>
    <w:rsid w:val="003F4EDE"/>
    <w:rsid w:val="003F5029"/>
    <w:rsid w:val="003F53A7"/>
    <w:rsid w:val="003F5EAE"/>
    <w:rsid w:val="003F6F96"/>
    <w:rsid w:val="003F7FEB"/>
    <w:rsid w:val="00400D54"/>
    <w:rsid w:val="00400FCA"/>
    <w:rsid w:val="004037ED"/>
    <w:rsid w:val="00407703"/>
    <w:rsid w:val="00410566"/>
    <w:rsid w:val="00410774"/>
    <w:rsid w:val="00412D5C"/>
    <w:rsid w:val="00413FDA"/>
    <w:rsid w:val="00415BB2"/>
    <w:rsid w:val="00426523"/>
    <w:rsid w:val="00431477"/>
    <w:rsid w:val="00431F84"/>
    <w:rsid w:val="00432573"/>
    <w:rsid w:val="00432A5B"/>
    <w:rsid w:val="00432CA0"/>
    <w:rsid w:val="004331CF"/>
    <w:rsid w:val="00433A7E"/>
    <w:rsid w:val="00434A4D"/>
    <w:rsid w:val="00434D79"/>
    <w:rsid w:val="004358BC"/>
    <w:rsid w:val="004358CA"/>
    <w:rsid w:val="004378E5"/>
    <w:rsid w:val="00437D12"/>
    <w:rsid w:val="00440753"/>
    <w:rsid w:val="00441854"/>
    <w:rsid w:val="0044218C"/>
    <w:rsid w:val="004425FE"/>
    <w:rsid w:val="0044280D"/>
    <w:rsid w:val="00443FC5"/>
    <w:rsid w:val="0044408C"/>
    <w:rsid w:val="00444AB2"/>
    <w:rsid w:val="004452F1"/>
    <w:rsid w:val="00446398"/>
    <w:rsid w:val="00450CEA"/>
    <w:rsid w:val="004510E4"/>
    <w:rsid w:val="004517A2"/>
    <w:rsid w:val="0045333C"/>
    <w:rsid w:val="004538F8"/>
    <w:rsid w:val="00454D9A"/>
    <w:rsid w:val="00455217"/>
    <w:rsid w:val="00456794"/>
    <w:rsid w:val="004575A4"/>
    <w:rsid w:val="004606F9"/>
    <w:rsid w:val="0046077E"/>
    <w:rsid w:val="004623CE"/>
    <w:rsid w:val="00464751"/>
    <w:rsid w:val="004653AA"/>
    <w:rsid w:val="00465E82"/>
    <w:rsid w:val="00466503"/>
    <w:rsid w:val="004730E7"/>
    <w:rsid w:val="00476C20"/>
    <w:rsid w:val="0047784B"/>
    <w:rsid w:val="00480207"/>
    <w:rsid w:val="00480C27"/>
    <w:rsid w:val="00480EA4"/>
    <w:rsid w:val="0048105C"/>
    <w:rsid w:val="004816C2"/>
    <w:rsid w:val="00485D99"/>
    <w:rsid w:val="0048653C"/>
    <w:rsid w:val="00487200"/>
    <w:rsid w:val="0049382A"/>
    <w:rsid w:val="00494692"/>
    <w:rsid w:val="00494A66"/>
    <w:rsid w:val="004951DE"/>
    <w:rsid w:val="00495602"/>
    <w:rsid w:val="00496630"/>
    <w:rsid w:val="0049675E"/>
    <w:rsid w:val="00496C28"/>
    <w:rsid w:val="00496E15"/>
    <w:rsid w:val="004A080F"/>
    <w:rsid w:val="004A1DE1"/>
    <w:rsid w:val="004A47DC"/>
    <w:rsid w:val="004A5D6B"/>
    <w:rsid w:val="004A5EC5"/>
    <w:rsid w:val="004A6312"/>
    <w:rsid w:val="004B0140"/>
    <w:rsid w:val="004B41B4"/>
    <w:rsid w:val="004B574D"/>
    <w:rsid w:val="004B598F"/>
    <w:rsid w:val="004B5D0A"/>
    <w:rsid w:val="004B6A8F"/>
    <w:rsid w:val="004B77CB"/>
    <w:rsid w:val="004C03E0"/>
    <w:rsid w:val="004C1CEF"/>
    <w:rsid w:val="004C3117"/>
    <w:rsid w:val="004C3E89"/>
    <w:rsid w:val="004C5D0E"/>
    <w:rsid w:val="004C648A"/>
    <w:rsid w:val="004C6574"/>
    <w:rsid w:val="004D04CD"/>
    <w:rsid w:val="004D0B41"/>
    <w:rsid w:val="004D0E4D"/>
    <w:rsid w:val="004D14A9"/>
    <w:rsid w:val="004D2366"/>
    <w:rsid w:val="004D2CB0"/>
    <w:rsid w:val="004D3394"/>
    <w:rsid w:val="004D3629"/>
    <w:rsid w:val="004D5153"/>
    <w:rsid w:val="004D72C9"/>
    <w:rsid w:val="004E07B2"/>
    <w:rsid w:val="004E0AAC"/>
    <w:rsid w:val="004E2DA6"/>
    <w:rsid w:val="004E2FA2"/>
    <w:rsid w:val="004E404C"/>
    <w:rsid w:val="004E5C13"/>
    <w:rsid w:val="004E6987"/>
    <w:rsid w:val="004E7378"/>
    <w:rsid w:val="004E7A07"/>
    <w:rsid w:val="004F03F6"/>
    <w:rsid w:val="004F06A7"/>
    <w:rsid w:val="004F3C84"/>
    <w:rsid w:val="004F4854"/>
    <w:rsid w:val="004F4F3C"/>
    <w:rsid w:val="004F52A7"/>
    <w:rsid w:val="004F5FA3"/>
    <w:rsid w:val="004F6DDC"/>
    <w:rsid w:val="004F712B"/>
    <w:rsid w:val="004F7845"/>
    <w:rsid w:val="005010C8"/>
    <w:rsid w:val="00502155"/>
    <w:rsid w:val="00502E06"/>
    <w:rsid w:val="005050BE"/>
    <w:rsid w:val="0051177F"/>
    <w:rsid w:val="00512331"/>
    <w:rsid w:val="00513CC1"/>
    <w:rsid w:val="0051443F"/>
    <w:rsid w:val="00515E29"/>
    <w:rsid w:val="00516E0E"/>
    <w:rsid w:val="0051733E"/>
    <w:rsid w:val="005209EF"/>
    <w:rsid w:val="005227F3"/>
    <w:rsid w:val="00522F9E"/>
    <w:rsid w:val="0052474E"/>
    <w:rsid w:val="00525AB2"/>
    <w:rsid w:val="00526CAB"/>
    <w:rsid w:val="00527D33"/>
    <w:rsid w:val="00530590"/>
    <w:rsid w:val="00530E46"/>
    <w:rsid w:val="005320A9"/>
    <w:rsid w:val="005320F7"/>
    <w:rsid w:val="0053342F"/>
    <w:rsid w:val="00533612"/>
    <w:rsid w:val="005351DD"/>
    <w:rsid w:val="005426FE"/>
    <w:rsid w:val="0054348A"/>
    <w:rsid w:val="00543EBD"/>
    <w:rsid w:val="00544045"/>
    <w:rsid w:val="00544197"/>
    <w:rsid w:val="00544D8F"/>
    <w:rsid w:val="00544ECF"/>
    <w:rsid w:val="00545753"/>
    <w:rsid w:val="00546288"/>
    <w:rsid w:val="00546A60"/>
    <w:rsid w:val="005501B9"/>
    <w:rsid w:val="00550811"/>
    <w:rsid w:val="00553F16"/>
    <w:rsid w:val="005549EB"/>
    <w:rsid w:val="00554DFD"/>
    <w:rsid w:val="00555A82"/>
    <w:rsid w:val="005579EE"/>
    <w:rsid w:val="00557DCC"/>
    <w:rsid w:val="00557F20"/>
    <w:rsid w:val="005621C6"/>
    <w:rsid w:val="00563938"/>
    <w:rsid w:val="00565856"/>
    <w:rsid w:val="00567AE0"/>
    <w:rsid w:val="00567B54"/>
    <w:rsid w:val="005711E6"/>
    <w:rsid w:val="00572597"/>
    <w:rsid w:val="0057558C"/>
    <w:rsid w:val="00575A74"/>
    <w:rsid w:val="0057739D"/>
    <w:rsid w:val="005806C1"/>
    <w:rsid w:val="005819AE"/>
    <w:rsid w:val="00582E6E"/>
    <w:rsid w:val="00583D58"/>
    <w:rsid w:val="00584769"/>
    <w:rsid w:val="00585C21"/>
    <w:rsid w:val="0058695F"/>
    <w:rsid w:val="00587B14"/>
    <w:rsid w:val="00587ECE"/>
    <w:rsid w:val="005903A1"/>
    <w:rsid w:val="0059454F"/>
    <w:rsid w:val="0059627B"/>
    <w:rsid w:val="0059696E"/>
    <w:rsid w:val="00596B6A"/>
    <w:rsid w:val="005A1180"/>
    <w:rsid w:val="005A1407"/>
    <w:rsid w:val="005A3F36"/>
    <w:rsid w:val="005A44B9"/>
    <w:rsid w:val="005A4A5C"/>
    <w:rsid w:val="005A4D14"/>
    <w:rsid w:val="005A4E2E"/>
    <w:rsid w:val="005A6CE8"/>
    <w:rsid w:val="005B098C"/>
    <w:rsid w:val="005B0B34"/>
    <w:rsid w:val="005B2641"/>
    <w:rsid w:val="005B2A35"/>
    <w:rsid w:val="005B387D"/>
    <w:rsid w:val="005B451B"/>
    <w:rsid w:val="005B57DF"/>
    <w:rsid w:val="005B5FAD"/>
    <w:rsid w:val="005B6C96"/>
    <w:rsid w:val="005B72A3"/>
    <w:rsid w:val="005C09FA"/>
    <w:rsid w:val="005C1DB1"/>
    <w:rsid w:val="005C32F9"/>
    <w:rsid w:val="005C40C3"/>
    <w:rsid w:val="005C5680"/>
    <w:rsid w:val="005C6A3F"/>
    <w:rsid w:val="005D15AA"/>
    <w:rsid w:val="005D16BA"/>
    <w:rsid w:val="005D26A1"/>
    <w:rsid w:val="005D3C9C"/>
    <w:rsid w:val="005D4195"/>
    <w:rsid w:val="005D4FFC"/>
    <w:rsid w:val="005D5462"/>
    <w:rsid w:val="005D6BFA"/>
    <w:rsid w:val="005D6EA0"/>
    <w:rsid w:val="005D7F78"/>
    <w:rsid w:val="005E42BF"/>
    <w:rsid w:val="005E4C89"/>
    <w:rsid w:val="005E4CB5"/>
    <w:rsid w:val="005E53DD"/>
    <w:rsid w:val="005E5414"/>
    <w:rsid w:val="005E6C26"/>
    <w:rsid w:val="005E7783"/>
    <w:rsid w:val="005F0AF1"/>
    <w:rsid w:val="005F12F0"/>
    <w:rsid w:val="005F25E0"/>
    <w:rsid w:val="005F32CB"/>
    <w:rsid w:val="005F4A00"/>
    <w:rsid w:val="005F4CFB"/>
    <w:rsid w:val="005F6474"/>
    <w:rsid w:val="005F6877"/>
    <w:rsid w:val="005F6A02"/>
    <w:rsid w:val="005F7D83"/>
    <w:rsid w:val="0060144F"/>
    <w:rsid w:val="006019C1"/>
    <w:rsid w:val="00602691"/>
    <w:rsid w:val="006058DF"/>
    <w:rsid w:val="006060A5"/>
    <w:rsid w:val="006075E5"/>
    <w:rsid w:val="00610F4A"/>
    <w:rsid w:val="006121BF"/>
    <w:rsid w:val="006124F7"/>
    <w:rsid w:val="00612D5E"/>
    <w:rsid w:val="006143E7"/>
    <w:rsid w:val="006153C3"/>
    <w:rsid w:val="00616560"/>
    <w:rsid w:val="00616865"/>
    <w:rsid w:val="00616C05"/>
    <w:rsid w:val="00616EF2"/>
    <w:rsid w:val="0061742D"/>
    <w:rsid w:val="00624398"/>
    <w:rsid w:val="00624BFC"/>
    <w:rsid w:val="00625945"/>
    <w:rsid w:val="00630DB3"/>
    <w:rsid w:val="0063198B"/>
    <w:rsid w:val="00632AD9"/>
    <w:rsid w:val="00634173"/>
    <w:rsid w:val="00635381"/>
    <w:rsid w:val="00635FE9"/>
    <w:rsid w:val="00637238"/>
    <w:rsid w:val="00637B0E"/>
    <w:rsid w:val="00640E6E"/>
    <w:rsid w:val="00641031"/>
    <w:rsid w:val="00652E9D"/>
    <w:rsid w:val="00653E94"/>
    <w:rsid w:val="00655633"/>
    <w:rsid w:val="006566E7"/>
    <w:rsid w:val="006625BE"/>
    <w:rsid w:val="00663F0B"/>
    <w:rsid w:val="00665CAD"/>
    <w:rsid w:val="00665F96"/>
    <w:rsid w:val="00666DE6"/>
    <w:rsid w:val="006711D9"/>
    <w:rsid w:val="00671822"/>
    <w:rsid w:val="00671AD2"/>
    <w:rsid w:val="00672F2E"/>
    <w:rsid w:val="006753AE"/>
    <w:rsid w:val="00677686"/>
    <w:rsid w:val="006827AD"/>
    <w:rsid w:val="00684C66"/>
    <w:rsid w:val="00684FDB"/>
    <w:rsid w:val="0068618F"/>
    <w:rsid w:val="00686623"/>
    <w:rsid w:val="0069193B"/>
    <w:rsid w:val="00692F33"/>
    <w:rsid w:val="00693AB9"/>
    <w:rsid w:val="006947EB"/>
    <w:rsid w:val="00694FC3"/>
    <w:rsid w:val="006A0226"/>
    <w:rsid w:val="006A1AF0"/>
    <w:rsid w:val="006A1D8F"/>
    <w:rsid w:val="006A23BC"/>
    <w:rsid w:val="006A2ACF"/>
    <w:rsid w:val="006A39E6"/>
    <w:rsid w:val="006A4D3E"/>
    <w:rsid w:val="006A7F3C"/>
    <w:rsid w:val="006B0D33"/>
    <w:rsid w:val="006B13C4"/>
    <w:rsid w:val="006B1B5B"/>
    <w:rsid w:val="006B6103"/>
    <w:rsid w:val="006B6F38"/>
    <w:rsid w:val="006C13E7"/>
    <w:rsid w:val="006C1A1D"/>
    <w:rsid w:val="006C340B"/>
    <w:rsid w:val="006C4423"/>
    <w:rsid w:val="006C4EE5"/>
    <w:rsid w:val="006C66A0"/>
    <w:rsid w:val="006C7290"/>
    <w:rsid w:val="006D1D6B"/>
    <w:rsid w:val="006D2B69"/>
    <w:rsid w:val="006D2F01"/>
    <w:rsid w:val="006D50EE"/>
    <w:rsid w:val="006D7E46"/>
    <w:rsid w:val="006E0D92"/>
    <w:rsid w:val="006E0F75"/>
    <w:rsid w:val="006E2E98"/>
    <w:rsid w:val="006E3B63"/>
    <w:rsid w:val="006E639A"/>
    <w:rsid w:val="006F0198"/>
    <w:rsid w:val="006F23CC"/>
    <w:rsid w:val="006F25CA"/>
    <w:rsid w:val="006F3990"/>
    <w:rsid w:val="006F5326"/>
    <w:rsid w:val="006F5BA1"/>
    <w:rsid w:val="006F69FA"/>
    <w:rsid w:val="006F6BD0"/>
    <w:rsid w:val="00701858"/>
    <w:rsid w:val="00704305"/>
    <w:rsid w:val="0070450D"/>
    <w:rsid w:val="00705078"/>
    <w:rsid w:val="0070647D"/>
    <w:rsid w:val="007116DB"/>
    <w:rsid w:val="00714373"/>
    <w:rsid w:val="007147B9"/>
    <w:rsid w:val="00714B5D"/>
    <w:rsid w:val="00714FAA"/>
    <w:rsid w:val="007162D9"/>
    <w:rsid w:val="00720C2A"/>
    <w:rsid w:val="0072491D"/>
    <w:rsid w:val="007269BD"/>
    <w:rsid w:val="00727131"/>
    <w:rsid w:val="007274A4"/>
    <w:rsid w:val="00727588"/>
    <w:rsid w:val="00727EA3"/>
    <w:rsid w:val="00730632"/>
    <w:rsid w:val="00730F29"/>
    <w:rsid w:val="0073151E"/>
    <w:rsid w:val="007326D3"/>
    <w:rsid w:val="00732B72"/>
    <w:rsid w:val="00732FB7"/>
    <w:rsid w:val="00735517"/>
    <w:rsid w:val="00736578"/>
    <w:rsid w:val="007407F4"/>
    <w:rsid w:val="00742C57"/>
    <w:rsid w:val="00742E54"/>
    <w:rsid w:val="007438BE"/>
    <w:rsid w:val="00746A11"/>
    <w:rsid w:val="007513E2"/>
    <w:rsid w:val="00751646"/>
    <w:rsid w:val="0075253B"/>
    <w:rsid w:val="00753FE2"/>
    <w:rsid w:val="00754770"/>
    <w:rsid w:val="00755081"/>
    <w:rsid w:val="00756691"/>
    <w:rsid w:val="00760AD5"/>
    <w:rsid w:val="007610DA"/>
    <w:rsid w:val="007625E7"/>
    <w:rsid w:val="007633D7"/>
    <w:rsid w:val="00763EE4"/>
    <w:rsid w:val="0076413F"/>
    <w:rsid w:val="00765F54"/>
    <w:rsid w:val="0076661D"/>
    <w:rsid w:val="00767D6F"/>
    <w:rsid w:val="007739B7"/>
    <w:rsid w:val="00781872"/>
    <w:rsid w:val="00781EBF"/>
    <w:rsid w:val="00782DDF"/>
    <w:rsid w:val="007859C4"/>
    <w:rsid w:val="0079038D"/>
    <w:rsid w:val="00791385"/>
    <w:rsid w:val="007913F8"/>
    <w:rsid w:val="007915B2"/>
    <w:rsid w:val="007956C5"/>
    <w:rsid w:val="00795FBD"/>
    <w:rsid w:val="0079616F"/>
    <w:rsid w:val="00796ECA"/>
    <w:rsid w:val="00797197"/>
    <w:rsid w:val="007A13F5"/>
    <w:rsid w:val="007A16BE"/>
    <w:rsid w:val="007A2624"/>
    <w:rsid w:val="007A2CB2"/>
    <w:rsid w:val="007A4139"/>
    <w:rsid w:val="007A5D14"/>
    <w:rsid w:val="007A5FAB"/>
    <w:rsid w:val="007A761D"/>
    <w:rsid w:val="007B0256"/>
    <w:rsid w:val="007B2140"/>
    <w:rsid w:val="007B23F7"/>
    <w:rsid w:val="007B2595"/>
    <w:rsid w:val="007B324E"/>
    <w:rsid w:val="007B437A"/>
    <w:rsid w:val="007B52FA"/>
    <w:rsid w:val="007B6D60"/>
    <w:rsid w:val="007B6D97"/>
    <w:rsid w:val="007C2CA3"/>
    <w:rsid w:val="007C305B"/>
    <w:rsid w:val="007C4CB3"/>
    <w:rsid w:val="007C62D3"/>
    <w:rsid w:val="007C6921"/>
    <w:rsid w:val="007C6B72"/>
    <w:rsid w:val="007D1ADD"/>
    <w:rsid w:val="007D5C7E"/>
    <w:rsid w:val="007D5F74"/>
    <w:rsid w:val="007D6A84"/>
    <w:rsid w:val="007E04F6"/>
    <w:rsid w:val="007E250D"/>
    <w:rsid w:val="007E4912"/>
    <w:rsid w:val="007E5C00"/>
    <w:rsid w:val="007E6462"/>
    <w:rsid w:val="007F00EA"/>
    <w:rsid w:val="007F150C"/>
    <w:rsid w:val="007F1614"/>
    <w:rsid w:val="007F1F58"/>
    <w:rsid w:val="007F2ABD"/>
    <w:rsid w:val="007F37F6"/>
    <w:rsid w:val="007F52AC"/>
    <w:rsid w:val="007F6E1B"/>
    <w:rsid w:val="007F7005"/>
    <w:rsid w:val="00801174"/>
    <w:rsid w:val="00802188"/>
    <w:rsid w:val="0080352A"/>
    <w:rsid w:val="008057C7"/>
    <w:rsid w:val="008071A1"/>
    <w:rsid w:val="00812F43"/>
    <w:rsid w:val="00813169"/>
    <w:rsid w:val="00813DBC"/>
    <w:rsid w:val="00813EC1"/>
    <w:rsid w:val="008149B8"/>
    <w:rsid w:val="0081749B"/>
    <w:rsid w:val="00820F2F"/>
    <w:rsid w:val="0082125D"/>
    <w:rsid w:val="0082772D"/>
    <w:rsid w:val="00827FE9"/>
    <w:rsid w:val="008326E1"/>
    <w:rsid w:val="00835C5F"/>
    <w:rsid w:val="0083663A"/>
    <w:rsid w:val="00837D64"/>
    <w:rsid w:val="00837D73"/>
    <w:rsid w:val="00843A73"/>
    <w:rsid w:val="0084491F"/>
    <w:rsid w:val="008454DB"/>
    <w:rsid w:val="0084694A"/>
    <w:rsid w:val="00847325"/>
    <w:rsid w:val="00851085"/>
    <w:rsid w:val="008512A7"/>
    <w:rsid w:val="008553EE"/>
    <w:rsid w:val="0086339D"/>
    <w:rsid w:val="00867910"/>
    <w:rsid w:val="008679AD"/>
    <w:rsid w:val="00867FA9"/>
    <w:rsid w:val="008701E8"/>
    <w:rsid w:val="00870CBF"/>
    <w:rsid w:val="00872B11"/>
    <w:rsid w:val="00873327"/>
    <w:rsid w:val="00873526"/>
    <w:rsid w:val="0087413F"/>
    <w:rsid w:val="00874394"/>
    <w:rsid w:val="00876C65"/>
    <w:rsid w:val="00883698"/>
    <w:rsid w:val="00883951"/>
    <w:rsid w:val="00891C1E"/>
    <w:rsid w:val="00894A8C"/>
    <w:rsid w:val="00896EAF"/>
    <w:rsid w:val="0089759E"/>
    <w:rsid w:val="008A0229"/>
    <w:rsid w:val="008A25A7"/>
    <w:rsid w:val="008A466E"/>
    <w:rsid w:val="008A5716"/>
    <w:rsid w:val="008A5B7E"/>
    <w:rsid w:val="008A7BD4"/>
    <w:rsid w:val="008B2624"/>
    <w:rsid w:val="008B276D"/>
    <w:rsid w:val="008B37CA"/>
    <w:rsid w:val="008B41FA"/>
    <w:rsid w:val="008B4D75"/>
    <w:rsid w:val="008B53F3"/>
    <w:rsid w:val="008B63E6"/>
    <w:rsid w:val="008B706B"/>
    <w:rsid w:val="008B7071"/>
    <w:rsid w:val="008C1B5A"/>
    <w:rsid w:val="008C1C36"/>
    <w:rsid w:val="008C36EB"/>
    <w:rsid w:val="008C39B0"/>
    <w:rsid w:val="008C4A41"/>
    <w:rsid w:val="008C4D5C"/>
    <w:rsid w:val="008C658E"/>
    <w:rsid w:val="008C770F"/>
    <w:rsid w:val="008D20D4"/>
    <w:rsid w:val="008D3D7B"/>
    <w:rsid w:val="008D6ECF"/>
    <w:rsid w:val="008E0EB8"/>
    <w:rsid w:val="008E3106"/>
    <w:rsid w:val="008E3502"/>
    <w:rsid w:val="008E495E"/>
    <w:rsid w:val="008E5DD8"/>
    <w:rsid w:val="008F1E29"/>
    <w:rsid w:val="008F325D"/>
    <w:rsid w:val="008F510A"/>
    <w:rsid w:val="008F6FFB"/>
    <w:rsid w:val="008F7981"/>
    <w:rsid w:val="009002F5"/>
    <w:rsid w:val="00903364"/>
    <w:rsid w:val="009048ED"/>
    <w:rsid w:val="00905273"/>
    <w:rsid w:val="00905CC4"/>
    <w:rsid w:val="00906953"/>
    <w:rsid w:val="00907FC4"/>
    <w:rsid w:val="0091084B"/>
    <w:rsid w:val="0091247D"/>
    <w:rsid w:val="0091278A"/>
    <w:rsid w:val="00914452"/>
    <w:rsid w:val="00916A7B"/>
    <w:rsid w:val="0091703F"/>
    <w:rsid w:val="00917182"/>
    <w:rsid w:val="009212F6"/>
    <w:rsid w:val="00921873"/>
    <w:rsid w:val="00922EBA"/>
    <w:rsid w:val="00924EDF"/>
    <w:rsid w:val="00931A6C"/>
    <w:rsid w:val="00931C35"/>
    <w:rsid w:val="00932ADE"/>
    <w:rsid w:val="0093395A"/>
    <w:rsid w:val="00936C92"/>
    <w:rsid w:val="00937A9E"/>
    <w:rsid w:val="00940160"/>
    <w:rsid w:val="009404EF"/>
    <w:rsid w:val="009419D8"/>
    <w:rsid w:val="00942F4B"/>
    <w:rsid w:val="00944CBD"/>
    <w:rsid w:val="00946384"/>
    <w:rsid w:val="009465AA"/>
    <w:rsid w:val="00947B2A"/>
    <w:rsid w:val="00951465"/>
    <w:rsid w:val="009516B9"/>
    <w:rsid w:val="00951902"/>
    <w:rsid w:val="00951DBF"/>
    <w:rsid w:val="00953764"/>
    <w:rsid w:val="00957695"/>
    <w:rsid w:val="009624D9"/>
    <w:rsid w:val="009653D2"/>
    <w:rsid w:val="0097252A"/>
    <w:rsid w:val="009732A0"/>
    <w:rsid w:val="00976D28"/>
    <w:rsid w:val="00977619"/>
    <w:rsid w:val="0098025C"/>
    <w:rsid w:val="00981526"/>
    <w:rsid w:val="00984831"/>
    <w:rsid w:val="00984D8D"/>
    <w:rsid w:val="00985BC0"/>
    <w:rsid w:val="0098611F"/>
    <w:rsid w:val="00987641"/>
    <w:rsid w:val="00993095"/>
    <w:rsid w:val="00993627"/>
    <w:rsid w:val="00993EB4"/>
    <w:rsid w:val="00996755"/>
    <w:rsid w:val="0099690A"/>
    <w:rsid w:val="00997054"/>
    <w:rsid w:val="00997803"/>
    <w:rsid w:val="009A12B8"/>
    <w:rsid w:val="009A2A0C"/>
    <w:rsid w:val="009A3439"/>
    <w:rsid w:val="009A4864"/>
    <w:rsid w:val="009A5FBE"/>
    <w:rsid w:val="009B0F9C"/>
    <w:rsid w:val="009B13BE"/>
    <w:rsid w:val="009B2271"/>
    <w:rsid w:val="009B3747"/>
    <w:rsid w:val="009B3D63"/>
    <w:rsid w:val="009B617C"/>
    <w:rsid w:val="009C0B3B"/>
    <w:rsid w:val="009C2B65"/>
    <w:rsid w:val="009C3381"/>
    <w:rsid w:val="009C421F"/>
    <w:rsid w:val="009C5A98"/>
    <w:rsid w:val="009C64AC"/>
    <w:rsid w:val="009D162C"/>
    <w:rsid w:val="009D4249"/>
    <w:rsid w:val="009D455E"/>
    <w:rsid w:val="009D50B0"/>
    <w:rsid w:val="009E3183"/>
    <w:rsid w:val="009E3B0F"/>
    <w:rsid w:val="009E4854"/>
    <w:rsid w:val="009E49A5"/>
    <w:rsid w:val="009E59BC"/>
    <w:rsid w:val="009E76CA"/>
    <w:rsid w:val="009F07CA"/>
    <w:rsid w:val="009F253D"/>
    <w:rsid w:val="009F2939"/>
    <w:rsid w:val="009F2AE0"/>
    <w:rsid w:val="009F2C4B"/>
    <w:rsid w:val="009F4E5D"/>
    <w:rsid w:val="009F58DA"/>
    <w:rsid w:val="009F6EAE"/>
    <w:rsid w:val="00A00CEB"/>
    <w:rsid w:val="00A03C55"/>
    <w:rsid w:val="00A043B0"/>
    <w:rsid w:val="00A048C2"/>
    <w:rsid w:val="00A04D32"/>
    <w:rsid w:val="00A05EBB"/>
    <w:rsid w:val="00A0685A"/>
    <w:rsid w:val="00A100E3"/>
    <w:rsid w:val="00A10F8E"/>
    <w:rsid w:val="00A12F51"/>
    <w:rsid w:val="00A13316"/>
    <w:rsid w:val="00A13ED2"/>
    <w:rsid w:val="00A17476"/>
    <w:rsid w:val="00A201AD"/>
    <w:rsid w:val="00A20AE6"/>
    <w:rsid w:val="00A227FB"/>
    <w:rsid w:val="00A23150"/>
    <w:rsid w:val="00A25483"/>
    <w:rsid w:val="00A25F9C"/>
    <w:rsid w:val="00A271A8"/>
    <w:rsid w:val="00A2728E"/>
    <w:rsid w:val="00A2760E"/>
    <w:rsid w:val="00A330D9"/>
    <w:rsid w:val="00A35425"/>
    <w:rsid w:val="00A36758"/>
    <w:rsid w:val="00A3694D"/>
    <w:rsid w:val="00A40641"/>
    <w:rsid w:val="00A40F30"/>
    <w:rsid w:val="00A41504"/>
    <w:rsid w:val="00A4218C"/>
    <w:rsid w:val="00A4253F"/>
    <w:rsid w:val="00A4399F"/>
    <w:rsid w:val="00A441FB"/>
    <w:rsid w:val="00A44A2F"/>
    <w:rsid w:val="00A509B2"/>
    <w:rsid w:val="00A535F9"/>
    <w:rsid w:val="00A5529E"/>
    <w:rsid w:val="00A55C29"/>
    <w:rsid w:val="00A60740"/>
    <w:rsid w:val="00A60A73"/>
    <w:rsid w:val="00A62A56"/>
    <w:rsid w:val="00A634A4"/>
    <w:rsid w:val="00A639FA"/>
    <w:rsid w:val="00A64277"/>
    <w:rsid w:val="00A660F5"/>
    <w:rsid w:val="00A67E8C"/>
    <w:rsid w:val="00A70234"/>
    <w:rsid w:val="00A714BD"/>
    <w:rsid w:val="00A716F2"/>
    <w:rsid w:val="00A72137"/>
    <w:rsid w:val="00A72D3F"/>
    <w:rsid w:val="00A74507"/>
    <w:rsid w:val="00A81ED5"/>
    <w:rsid w:val="00A836BC"/>
    <w:rsid w:val="00A83902"/>
    <w:rsid w:val="00A86A3B"/>
    <w:rsid w:val="00A87B30"/>
    <w:rsid w:val="00A91562"/>
    <w:rsid w:val="00A922E4"/>
    <w:rsid w:val="00A92443"/>
    <w:rsid w:val="00A932F9"/>
    <w:rsid w:val="00A93AE5"/>
    <w:rsid w:val="00A9486C"/>
    <w:rsid w:val="00A957DF"/>
    <w:rsid w:val="00A96126"/>
    <w:rsid w:val="00A96210"/>
    <w:rsid w:val="00A966FB"/>
    <w:rsid w:val="00A9716E"/>
    <w:rsid w:val="00AA07F1"/>
    <w:rsid w:val="00AA15B7"/>
    <w:rsid w:val="00AA184D"/>
    <w:rsid w:val="00AA6F2F"/>
    <w:rsid w:val="00AB058F"/>
    <w:rsid w:val="00AB316A"/>
    <w:rsid w:val="00AB4A0A"/>
    <w:rsid w:val="00AB4A9F"/>
    <w:rsid w:val="00AB5560"/>
    <w:rsid w:val="00AC1449"/>
    <w:rsid w:val="00AC14FD"/>
    <w:rsid w:val="00AC1776"/>
    <w:rsid w:val="00AC1C53"/>
    <w:rsid w:val="00AC2C25"/>
    <w:rsid w:val="00AC2FBF"/>
    <w:rsid w:val="00AC37A2"/>
    <w:rsid w:val="00AC4898"/>
    <w:rsid w:val="00AC751A"/>
    <w:rsid w:val="00AC77A2"/>
    <w:rsid w:val="00AD0270"/>
    <w:rsid w:val="00AD171C"/>
    <w:rsid w:val="00AD4739"/>
    <w:rsid w:val="00AD4BA1"/>
    <w:rsid w:val="00AD5E4E"/>
    <w:rsid w:val="00AD5ED1"/>
    <w:rsid w:val="00AD66FD"/>
    <w:rsid w:val="00AD778B"/>
    <w:rsid w:val="00AE0E2D"/>
    <w:rsid w:val="00AE1B08"/>
    <w:rsid w:val="00AE1D34"/>
    <w:rsid w:val="00AE1E8A"/>
    <w:rsid w:val="00AE231C"/>
    <w:rsid w:val="00AE2E1B"/>
    <w:rsid w:val="00AE38D3"/>
    <w:rsid w:val="00AE74C0"/>
    <w:rsid w:val="00AE750F"/>
    <w:rsid w:val="00AF0832"/>
    <w:rsid w:val="00AF0C82"/>
    <w:rsid w:val="00AF0D1C"/>
    <w:rsid w:val="00AF1CBF"/>
    <w:rsid w:val="00AF22D6"/>
    <w:rsid w:val="00AF25C3"/>
    <w:rsid w:val="00AF5152"/>
    <w:rsid w:val="00AF6222"/>
    <w:rsid w:val="00AF6EE7"/>
    <w:rsid w:val="00B003D1"/>
    <w:rsid w:val="00B00670"/>
    <w:rsid w:val="00B006B4"/>
    <w:rsid w:val="00B01789"/>
    <w:rsid w:val="00B027FA"/>
    <w:rsid w:val="00B02DC9"/>
    <w:rsid w:val="00B047B8"/>
    <w:rsid w:val="00B1098A"/>
    <w:rsid w:val="00B10A7C"/>
    <w:rsid w:val="00B11D12"/>
    <w:rsid w:val="00B1223D"/>
    <w:rsid w:val="00B17B66"/>
    <w:rsid w:val="00B2136E"/>
    <w:rsid w:val="00B2229F"/>
    <w:rsid w:val="00B24A0A"/>
    <w:rsid w:val="00B250CF"/>
    <w:rsid w:val="00B262F8"/>
    <w:rsid w:val="00B26525"/>
    <w:rsid w:val="00B309B2"/>
    <w:rsid w:val="00B32D7B"/>
    <w:rsid w:val="00B334D3"/>
    <w:rsid w:val="00B33839"/>
    <w:rsid w:val="00B3500C"/>
    <w:rsid w:val="00B3576C"/>
    <w:rsid w:val="00B36CDF"/>
    <w:rsid w:val="00B373D2"/>
    <w:rsid w:val="00B37C23"/>
    <w:rsid w:val="00B40653"/>
    <w:rsid w:val="00B42AA0"/>
    <w:rsid w:val="00B43353"/>
    <w:rsid w:val="00B43AC9"/>
    <w:rsid w:val="00B43C30"/>
    <w:rsid w:val="00B43F39"/>
    <w:rsid w:val="00B44153"/>
    <w:rsid w:val="00B453A6"/>
    <w:rsid w:val="00B45449"/>
    <w:rsid w:val="00B46786"/>
    <w:rsid w:val="00B47AE2"/>
    <w:rsid w:val="00B50003"/>
    <w:rsid w:val="00B50A41"/>
    <w:rsid w:val="00B50B21"/>
    <w:rsid w:val="00B50B52"/>
    <w:rsid w:val="00B51D6B"/>
    <w:rsid w:val="00B52121"/>
    <w:rsid w:val="00B53FD9"/>
    <w:rsid w:val="00B542F7"/>
    <w:rsid w:val="00B54340"/>
    <w:rsid w:val="00B54520"/>
    <w:rsid w:val="00B55327"/>
    <w:rsid w:val="00B573A9"/>
    <w:rsid w:val="00B57906"/>
    <w:rsid w:val="00B609B0"/>
    <w:rsid w:val="00B60C4A"/>
    <w:rsid w:val="00B60F49"/>
    <w:rsid w:val="00B631E8"/>
    <w:rsid w:val="00B63EC9"/>
    <w:rsid w:val="00B64385"/>
    <w:rsid w:val="00B70241"/>
    <w:rsid w:val="00B71616"/>
    <w:rsid w:val="00B72541"/>
    <w:rsid w:val="00B727CA"/>
    <w:rsid w:val="00B72CF1"/>
    <w:rsid w:val="00B74260"/>
    <w:rsid w:val="00B75196"/>
    <w:rsid w:val="00B76141"/>
    <w:rsid w:val="00B76CB1"/>
    <w:rsid w:val="00B778BF"/>
    <w:rsid w:val="00B80F8B"/>
    <w:rsid w:val="00B824C7"/>
    <w:rsid w:val="00B83A12"/>
    <w:rsid w:val="00B8741A"/>
    <w:rsid w:val="00B91788"/>
    <w:rsid w:val="00B91D9C"/>
    <w:rsid w:val="00B96739"/>
    <w:rsid w:val="00B9683C"/>
    <w:rsid w:val="00B96CA4"/>
    <w:rsid w:val="00B97418"/>
    <w:rsid w:val="00BA09CA"/>
    <w:rsid w:val="00BA16FB"/>
    <w:rsid w:val="00BA1DBD"/>
    <w:rsid w:val="00BA2E61"/>
    <w:rsid w:val="00BA3C2D"/>
    <w:rsid w:val="00BA449E"/>
    <w:rsid w:val="00BA46CB"/>
    <w:rsid w:val="00BA5C73"/>
    <w:rsid w:val="00BA6736"/>
    <w:rsid w:val="00BA7E67"/>
    <w:rsid w:val="00BB2258"/>
    <w:rsid w:val="00BB410D"/>
    <w:rsid w:val="00BB593F"/>
    <w:rsid w:val="00BB69BC"/>
    <w:rsid w:val="00BB7D10"/>
    <w:rsid w:val="00BC1394"/>
    <w:rsid w:val="00BC14D4"/>
    <w:rsid w:val="00BC1C4B"/>
    <w:rsid w:val="00BC2C61"/>
    <w:rsid w:val="00BC3916"/>
    <w:rsid w:val="00BC4192"/>
    <w:rsid w:val="00BC4BC7"/>
    <w:rsid w:val="00BC4E8E"/>
    <w:rsid w:val="00BD00B5"/>
    <w:rsid w:val="00BD15D7"/>
    <w:rsid w:val="00BD20C8"/>
    <w:rsid w:val="00BD3AA5"/>
    <w:rsid w:val="00BD6C1C"/>
    <w:rsid w:val="00BD7B7F"/>
    <w:rsid w:val="00BD7EE5"/>
    <w:rsid w:val="00BE09BB"/>
    <w:rsid w:val="00BE18D0"/>
    <w:rsid w:val="00BE4CED"/>
    <w:rsid w:val="00BE6B09"/>
    <w:rsid w:val="00BF05CC"/>
    <w:rsid w:val="00BF1100"/>
    <w:rsid w:val="00BF1433"/>
    <w:rsid w:val="00BF2E22"/>
    <w:rsid w:val="00BF3AC4"/>
    <w:rsid w:val="00BF3BAC"/>
    <w:rsid w:val="00BF75E1"/>
    <w:rsid w:val="00C00E43"/>
    <w:rsid w:val="00C010C9"/>
    <w:rsid w:val="00C0430B"/>
    <w:rsid w:val="00C04550"/>
    <w:rsid w:val="00C05E6C"/>
    <w:rsid w:val="00C06EA6"/>
    <w:rsid w:val="00C14C75"/>
    <w:rsid w:val="00C200B7"/>
    <w:rsid w:val="00C20319"/>
    <w:rsid w:val="00C205EE"/>
    <w:rsid w:val="00C223CE"/>
    <w:rsid w:val="00C24F43"/>
    <w:rsid w:val="00C26480"/>
    <w:rsid w:val="00C27EA5"/>
    <w:rsid w:val="00C32FB3"/>
    <w:rsid w:val="00C330D5"/>
    <w:rsid w:val="00C3350A"/>
    <w:rsid w:val="00C34F18"/>
    <w:rsid w:val="00C3574D"/>
    <w:rsid w:val="00C37F1F"/>
    <w:rsid w:val="00C4155C"/>
    <w:rsid w:val="00C41B62"/>
    <w:rsid w:val="00C426E9"/>
    <w:rsid w:val="00C42FCF"/>
    <w:rsid w:val="00C43108"/>
    <w:rsid w:val="00C43B7C"/>
    <w:rsid w:val="00C45A88"/>
    <w:rsid w:val="00C45FB4"/>
    <w:rsid w:val="00C4656B"/>
    <w:rsid w:val="00C5172C"/>
    <w:rsid w:val="00C51B18"/>
    <w:rsid w:val="00C55010"/>
    <w:rsid w:val="00C5630A"/>
    <w:rsid w:val="00C60C4C"/>
    <w:rsid w:val="00C629E9"/>
    <w:rsid w:val="00C62F05"/>
    <w:rsid w:val="00C64370"/>
    <w:rsid w:val="00C64B95"/>
    <w:rsid w:val="00C65A36"/>
    <w:rsid w:val="00C67EF3"/>
    <w:rsid w:val="00C7259B"/>
    <w:rsid w:val="00C72C24"/>
    <w:rsid w:val="00C73352"/>
    <w:rsid w:val="00C746E4"/>
    <w:rsid w:val="00C74C42"/>
    <w:rsid w:val="00C75F23"/>
    <w:rsid w:val="00C760E5"/>
    <w:rsid w:val="00C76959"/>
    <w:rsid w:val="00C76C26"/>
    <w:rsid w:val="00C80A54"/>
    <w:rsid w:val="00C82B78"/>
    <w:rsid w:val="00C84404"/>
    <w:rsid w:val="00C862E9"/>
    <w:rsid w:val="00C86E72"/>
    <w:rsid w:val="00C8798A"/>
    <w:rsid w:val="00C9010F"/>
    <w:rsid w:val="00C936E8"/>
    <w:rsid w:val="00C973C4"/>
    <w:rsid w:val="00CA03A1"/>
    <w:rsid w:val="00CA0909"/>
    <w:rsid w:val="00CA1CB1"/>
    <w:rsid w:val="00CA3C52"/>
    <w:rsid w:val="00CA4693"/>
    <w:rsid w:val="00CA4CCB"/>
    <w:rsid w:val="00CA4F66"/>
    <w:rsid w:val="00CA524D"/>
    <w:rsid w:val="00CA61B7"/>
    <w:rsid w:val="00CA7713"/>
    <w:rsid w:val="00CB064E"/>
    <w:rsid w:val="00CB0CCB"/>
    <w:rsid w:val="00CB0F3F"/>
    <w:rsid w:val="00CB13D6"/>
    <w:rsid w:val="00CB2E5F"/>
    <w:rsid w:val="00CB313B"/>
    <w:rsid w:val="00CB577D"/>
    <w:rsid w:val="00CB5BDE"/>
    <w:rsid w:val="00CC0C2A"/>
    <w:rsid w:val="00CC158B"/>
    <w:rsid w:val="00CC1A60"/>
    <w:rsid w:val="00CC37C1"/>
    <w:rsid w:val="00CC394D"/>
    <w:rsid w:val="00CC528B"/>
    <w:rsid w:val="00CC6FBE"/>
    <w:rsid w:val="00CC746D"/>
    <w:rsid w:val="00CD0A62"/>
    <w:rsid w:val="00CD1928"/>
    <w:rsid w:val="00CD2B92"/>
    <w:rsid w:val="00CD52FC"/>
    <w:rsid w:val="00CD574F"/>
    <w:rsid w:val="00CD755F"/>
    <w:rsid w:val="00CE0150"/>
    <w:rsid w:val="00CE04D6"/>
    <w:rsid w:val="00CE0599"/>
    <w:rsid w:val="00CE0656"/>
    <w:rsid w:val="00CE0AB1"/>
    <w:rsid w:val="00CE0B45"/>
    <w:rsid w:val="00CE20A7"/>
    <w:rsid w:val="00CE2C5B"/>
    <w:rsid w:val="00CE318F"/>
    <w:rsid w:val="00CE3913"/>
    <w:rsid w:val="00CE70F1"/>
    <w:rsid w:val="00CE7F20"/>
    <w:rsid w:val="00CF4345"/>
    <w:rsid w:val="00CF74F9"/>
    <w:rsid w:val="00D0276A"/>
    <w:rsid w:val="00D02B8D"/>
    <w:rsid w:val="00D0359C"/>
    <w:rsid w:val="00D03C84"/>
    <w:rsid w:val="00D0424A"/>
    <w:rsid w:val="00D053D4"/>
    <w:rsid w:val="00D053EC"/>
    <w:rsid w:val="00D05B80"/>
    <w:rsid w:val="00D0617E"/>
    <w:rsid w:val="00D1202D"/>
    <w:rsid w:val="00D12F2F"/>
    <w:rsid w:val="00D13492"/>
    <w:rsid w:val="00D1390A"/>
    <w:rsid w:val="00D13A3A"/>
    <w:rsid w:val="00D13D00"/>
    <w:rsid w:val="00D145B2"/>
    <w:rsid w:val="00D159D1"/>
    <w:rsid w:val="00D15A4E"/>
    <w:rsid w:val="00D163A3"/>
    <w:rsid w:val="00D204E3"/>
    <w:rsid w:val="00D20543"/>
    <w:rsid w:val="00D22805"/>
    <w:rsid w:val="00D230AE"/>
    <w:rsid w:val="00D23CFB"/>
    <w:rsid w:val="00D23F6A"/>
    <w:rsid w:val="00D24170"/>
    <w:rsid w:val="00D24917"/>
    <w:rsid w:val="00D2698F"/>
    <w:rsid w:val="00D303D0"/>
    <w:rsid w:val="00D320CB"/>
    <w:rsid w:val="00D3414C"/>
    <w:rsid w:val="00D353F6"/>
    <w:rsid w:val="00D36772"/>
    <w:rsid w:val="00D44857"/>
    <w:rsid w:val="00D44993"/>
    <w:rsid w:val="00D44C19"/>
    <w:rsid w:val="00D4554F"/>
    <w:rsid w:val="00D45B04"/>
    <w:rsid w:val="00D4676D"/>
    <w:rsid w:val="00D4713D"/>
    <w:rsid w:val="00D478AA"/>
    <w:rsid w:val="00D50C79"/>
    <w:rsid w:val="00D50C80"/>
    <w:rsid w:val="00D510AA"/>
    <w:rsid w:val="00D54553"/>
    <w:rsid w:val="00D554B7"/>
    <w:rsid w:val="00D6114D"/>
    <w:rsid w:val="00D61268"/>
    <w:rsid w:val="00D61995"/>
    <w:rsid w:val="00D624C0"/>
    <w:rsid w:val="00D636FB"/>
    <w:rsid w:val="00D63BDA"/>
    <w:rsid w:val="00D6457F"/>
    <w:rsid w:val="00D65972"/>
    <w:rsid w:val="00D66CD9"/>
    <w:rsid w:val="00D6784E"/>
    <w:rsid w:val="00D7481B"/>
    <w:rsid w:val="00D768BC"/>
    <w:rsid w:val="00D80908"/>
    <w:rsid w:val="00D80A3D"/>
    <w:rsid w:val="00D82515"/>
    <w:rsid w:val="00D82D92"/>
    <w:rsid w:val="00D8368E"/>
    <w:rsid w:val="00D83696"/>
    <w:rsid w:val="00D84789"/>
    <w:rsid w:val="00D84AD1"/>
    <w:rsid w:val="00D85DCA"/>
    <w:rsid w:val="00D878F4"/>
    <w:rsid w:val="00D87FE6"/>
    <w:rsid w:val="00D90420"/>
    <w:rsid w:val="00D90FCD"/>
    <w:rsid w:val="00D915A1"/>
    <w:rsid w:val="00D91CDE"/>
    <w:rsid w:val="00D93DCB"/>
    <w:rsid w:val="00D940CA"/>
    <w:rsid w:val="00D9697C"/>
    <w:rsid w:val="00D9753A"/>
    <w:rsid w:val="00D97BA8"/>
    <w:rsid w:val="00DA46D3"/>
    <w:rsid w:val="00DA50AD"/>
    <w:rsid w:val="00DA5290"/>
    <w:rsid w:val="00DA60B1"/>
    <w:rsid w:val="00DB0988"/>
    <w:rsid w:val="00DB108F"/>
    <w:rsid w:val="00DB1A3D"/>
    <w:rsid w:val="00DB1C34"/>
    <w:rsid w:val="00DB4D6B"/>
    <w:rsid w:val="00DB5850"/>
    <w:rsid w:val="00DB5901"/>
    <w:rsid w:val="00DB6207"/>
    <w:rsid w:val="00DB6D4C"/>
    <w:rsid w:val="00DB77D1"/>
    <w:rsid w:val="00DC03F4"/>
    <w:rsid w:val="00DC0F6A"/>
    <w:rsid w:val="00DC14A9"/>
    <w:rsid w:val="00DC2883"/>
    <w:rsid w:val="00DC3EB3"/>
    <w:rsid w:val="00DC4198"/>
    <w:rsid w:val="00DC4CBF"/>
    <w:rsid w:val="00DC7489"/>
    <w:rsid w:val="00DC74F9"/>
    <w:rsid w:val="00DD0B1B"/>
    <w:rsid w:val="00DD62B8"/>
    <w:rsid w:val="00DD7E73"/>
    <w:rsid w:val="00DE0938"/>
    <w:rsid w:val="00DE4B8C"/>
    <w:rsid w:val="00DE4D35"/>
    <w:rsid w:val="00DE4E64"/>
    <w:rsid w:val="00DE63F9"/>
    <w:rsid w:val="00DF10A8"/>
    <w:rsid w:val="00DF6CAE"/>
    <w:rsid w:val="00E031FA"/>
    <w:rsid w:val="00E03F0C"/>
    <w:rsid w:val="00E042F4"/>
    <w:rsid w:val="00E047C1"/>
    <w:rsid w:val="00E058DA"/>
    <w:rsid w:val="00E06800"/>
    <w:rsid w:val="00E06860"/>
    <w:rsid w:val="00E07A7F"/>
    <w:rsid w:val="00E1029A"/>
    <w:rsid w:val="00E108AB"/>
    <w:rsid w:val="00E10F77"/>
    <w:rsid w:val="00E1156E"/>
    <w:rsid w:val="00E1260D"/>
    <w:rsid w:val="00E1308A"/>
    <w:rsid w:val="00E13340"/>
    <w:rsid w:val="00E1437E"/>
    <w:rsid w:val="00E14A87"/>
    <w:rsid w:val="00E14F59"/>
    <w:rsid w:val="00E15E3B"/>
    <w:rsid w:val="00E201A5"/>
    <w:rsid w:val="00E20C6B"/>
    <w:rsid w:val="00E214BF"/>
    <w:rsid w:val="00E222B7"/>
    <w:rsid w:val="00E231C9"/>
    <w:rsid w:val="00E23694"/>
    <w:rsid w:val="00E23ACF"/>
    <w:rsid w:val="00E25FC9"/>
    <w:rsid w:val="00E27193"/>
    <w:rsid w:val="00E273CD"/>
    <w:rsid w:val="00E273D2"/>
    <w:rsid w:val="00E274EF"/>
    <w:rsid w:val="00E31093"/>
    <w:rsid w:val="00E31B78"/>
    <w:rsid w:val="00E32C1A"/>
    <w:rsid w:val="00E34B52"/>
    <w:rsid w:val="00E35ABE"/>
    <w:rsid w:val="00E36FEB"/>
    <w:rsid w:val="00E374BF"/>
    <w:rsid w:val="00E40E13"/>
    <w:rsid w:val="00E42ED6"/>
    <w:rsid w:val="00E46F26"/>
    <w:rsid w:val="00E477F9"/>
    <w:rsid w:val="00E528A7"/>
    <w:rsid w:val="00E528D1"/>
    <w:rsid w:val="00E52CBD"/>
    <w:rsid w:val="00E5553C"/>
    <w:rsid w:val="00E55A22"/>
    <w:rsid w:val="00E55D2F"/>
    <w:rsid w:val="00E56E84"/>
    <w:rsid w:val="00E60EA1"/>
    <w:rsid w:val="00E61824"/>
    <w:rsid w:val="00E61DC6"/>
    <w:rsid w:val="00E62BDF"/>
    <w:rsid w:val="00E62D38"/>
    <w:rsid w:val="00E63344"/>
    <w:rsid w:val="00E63E88"/>
    <w:rsid w:val="00E64078"/>
    <w:rsid w:val="00E6488E"/>
    <w:rsid w:val="00E65406"/>
    <w:rsid w:val="00E656DB"/>
    <w:rsid w:val="00E65C19"/>
    <w:rsid w:val="00E706CB"/>
    <w:rsid w:val="00E709DC"/>
    <w:rsid w:val="00E7338F"/>
    <w:rsid w:val="00E76681"/>
    <w:rsid w:val="00E76AD4"/>
    <w:rsid w:val="00E80895"/>
    <w:rsid w:val="00E822A1"/>
    <w:rsid w:val="00E82AF9"/>
    <w:rsid w:val="00E8416D"/>
    <w:rsid w:val="00E849A8"/>
    <w:rsid w:val="00E87423"/>
    <w:rsid w:val="00E915E9"/>
    <w:rsid w:val="00E92036"/>
    <w:rsid w:val="00E926F4"/>
    <w:rsid w:val="00E93F26"/>
    <w:rsid w:val="00E94D0A"/>
    <w:rsid w:val="00E9672C"/>
    <w:rsid w:val="00E97AA8"/>
    <w:rsid w:val="00EA04AE"/>
    <w:rsid w:val="00EA11B0"/>
    <w:rsid w:val="00EA6389"/>
    <w:rsid w:val="00EA64A4"/>
    <w:rsid w:val="00EA6624"/>
    <w:rsid w:val="00EA6D18"/>
    <w:rsid w:val="00EA795A"/>
    <w:rsid w:val="00EB1ED0"/>
    <w:rsid w:val="00EB4CFA"/>
    <w:rsid w:val="00EB52EF"/>
    <w:rsid w:val="00EB5723"/>
    <w:rsid w:val="00EB6E58"/>
    <w:rsid w:val="00EB6F6E"/>
    <w:rsid w:val="00EC0EEA"/>
    <w:rsid w:val="00EC12DB"/>
    <w:rsid w:val="00EC1508"/>
    <w:rsid w:val="00EC2264"/>
    <w:rsid w:val="00EC3002"/>
    <w:rsid w:val="00EC7142"/>
    <w:rsid w:val="00ED132F"/>
    <w:rsid w:val="00ED327C"/>
    <w:rsid w:val="00ED3539"/>
    <w:rsid w:val="00ED4333"/>
    <w:rsid w:val="00ED45F7"/>
    <w:rsid w:val="00ED702E"/>
    <w:rsid w:val="00EE3C69"/>
    <w:rsid w:val="00EE4142"/>
    <w:rsid w:val="00EE5021"/>
    <w:rsid w:val="00EE6074"/>
    <w:rsid w:val="00EE69C6"/>
    <w:rsid w:val="00EE7150"/>
    <w:rsid w:val="00EF2797"/>
    <w:rsid w:val="00EF325A"/>
    <w:rsid w:val="00EF35EF"/>
    <w:rsid w:val="00EF5348"/>
    <w:rsid w:val="00EF7368"/>
    <w:rsid w:val="00F00850"/>
    <w:rsid w:val="00F07046"/>
    <w:rsid w:val="00F10DB0"/>
    <w:rsid w:val="00F10F33"/>
    <w:rsid w:val="00F1265B"/>
    <w:rsid w:val="00F132C1"/>
    <w:rsid w:val="00F135FF"/>
    <w:rsid w:val="00F144DC"/>
    <w:rsid w:val="00F14BBF"/>
    <w:rsid w:val="00F14CC8"/>
    <w:rsid w:val="00F1748E"/>
    <w:rsid w:val="00F204DF"/>
    <w:rsid w:val="00F219C3"/>
    <w:rsid w:val="00F248EF"/>
    <w:rsid w:val="00F25E31"/>
    <w:rsid w:val="00F265C8"/>
    <w:rsid w:val="00F27326"/>
    <w:rsid w:val="00F30D36"/>
    <w:rsid w:val="00F326C1"/>
    <w:rsid w:val="00F32BD6"/>
    <w:rsid w:val="00F32C66"/>
    <w:rsid w:val="00F32CEE"/>
    <w:rsid w:val="00F33945"/>
    <w:rsid w:val="00F4046C"/>
    <w:rsid w:val="00F40ABA"/>
    <w:rsid w:val="00F45776"/>
    <w:rsid w:val="00F45F72"/>
    <w:rsid w:val="00F465D4"/>
    <w:rsid w:val="00F47B9A"/>
    <w:rsid w:val="00F50470"/>
    <w:rsid w:val="00F51009"/>
    <w:rsid w:val="00F529ED"/>
    <w:rsid w:val="00F538A6"/>
    <w:rsid w:val="00F54088"/>
    <w:rsid w:val="00F5440C"/>
    <w:rsid w:val="00F547BC"/>
    <w:rsid w:val="00F561DF"/>
    <w:rsid w:val="00F56C70"/>
    <w:rsid w:val="00F57A00"/>
    <w:rsid w:val="00F60321"/>
    <w:rsid w:val="00F60761"/>
    <w:rsid w:val="00F61180"/>
    <w:rsid w:val="00F61623"/>
    <w:rsid w:val="00F6709C"/>
    <w:rsid w:val="00F67F5A"/>
    <w:rsid w:val="00F72F4C"/>
    <w:rsid w:val="00F74585"/>
    <w:rsid w:val="00F75023"/>
    <w:rsid w:val="00F751D9"/>
    <w:rsid w:val="00F767AF"/>
    <w:rsid w:val="00F80EB5"/>
    <w:rsid w:val="00F8281C"/>
    <w:rsid w:val="00F82B8F"/>
    <w:rsid w:val="00F8411A"/>
    <w:rsid w:val="00F84155"/>
    <w:rsid w:val="00F84EBF"/>
    <w:rsid w:val="00F853D1"/>
    <w:rsid w:val="00F862EB"/>
    <w:rsid w:val="00F86AC4"/>
    <w:rsid w:val="00F913FB"/>
    <w:rsid w:val="00F92747"/>
    <w:rsid w:val="00F92E29"/>
    <w:rsid w:val="00F93184"/>
    <w:rsid w:val="00FA001B"/>
    <w:rsid w:val="00FA0C9D"/>
    <w:rsid w:val="00FA0F99"/>
    <w:rsid w:val="00FA2EE9"/>
    <w:rsid w:val="00FA371C"/>
    <w:rsid w:val="00FA4608"/>
    <w:rsid w:val="00FB01EC"/>
    <w:rsid w:val="00FB11CB"/>
    <w:rsid w:val="00FB4F55"/>
    <w:rsid w:val="00FB5B25"/>
    <w:rsid w:val="00FB60CE"/>
    <w:rsid w:val="00FB61B5"/>
    <w:rsid w:val="00FC0CCC"/>
    <w:rsid w:val="00FC1121"/>
    <w:rsid w:val="00FC1196"/>
    <w:rsid w:val="00FC1D0D"/>
    <w:rsid w:val="00FC249C"/>
    <w:rsid w:val="00FC2648"/>
    <w:rsid w:val="00FC2C0F"/>
    <w:rsid w:val="00FC7B20"/>
    <w:rsid w:val="00FD069E"/>
    <w:rsid w:val="00FD09D4"/>
    <w:rsid w:val="00FD0D3D"/>
    <w:rsid w:val="00FD0F68"/>
    <w:rsid w:val="00FD19C7"/>
    <w:rsid w:val="00FD1C53"/>
    <w:rsid w:val="00FD2118"/>
    <w:rsid w:val="00FD3ABE"/>
    <w:rsid w:val="00FD4021"/>
    <w:rsid w:val="00FD4BC2"/>
    <w:rsid w:val="00FD5807"/>
    <w:rsid w:val="00FD6365"/>
    <w:rsid w:val="00FD6FC1"/>
    <w:rsid w:val="00FE0D54"/>
    <w:rsid w:val="00FE345F"/>
    <w:rsid w:val="00FE3C93"/>
    <w:rsid w:val="00FE3D32"/>
    <w:rsid w:val="00FF1921"/>
    <w:rsid w:val="00FF1AA6"/>
    <w:rsid w:val="00FF2243"/>
    <w:rsid w:val="00FF25C1"/>
    <w:rsid w:val="00FF2FB0"/>
    <w:rsid w:val="00FF4A4A"/>
    <w:rsid w:val="00FF4CC2"/>
    <w:rsid w:val="00FF4E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0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aliases w:val="Плейн текст"/>
    <w:qFormat/>
    <w:rsid w:val="00F60761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aliases w:val="Заг Прог,Заголовок 1 Знак Знак,Заголовок 1 Знак Знак Знак"/>
    <w:basedOn w:val="a"/>
    <w:next w:val="a"/>
    <w:link w:val="10"/>
    <w:autoRedefine/>
    <w:uiPriority w:val="99"/>
    <w:qFormat/>
    <w:rsid w:val="004D3394"/>
    <w:pPr>
      <w:spacing w:after="240" w:line="240" w:lineRule="auto"/>
      <w:ind w:firstLine="0"/>
      <w:jc w:val="center"/>
      <w:outlineLvl w:val="0"/>
    </w:pPr>
    <w:rPr>
      <w:rFonts w:asciiTheme="minorHAnsi" w:eastAsia="Times New Roman" w:hAnsiTheme="minorHAnsi" w:cs="Times New Roman"/>
      <w:b/>
      <w:bCs/>
      <w:caps/>
      <w:noProof/>
      <w:color w:val="BC00B8"/>
      <w:sz w:val="40"/>
      <w:szCs w:val="28"/>
      <w:lang w:eastAsia="ru-RU"/>
    </w:rPr>
  </w:style>
  <w:style w:type="paragraph" w:styleId="2">
    <w:name w:val="heading 2"/>
    <w:aliases w:val="ПодПодЗаг,Знак2,Знак2 Знак, Знак2, Знак2 Знак"/>
    <w:basedOn w:val="a"/>
    <w:next w:val="a"/>
    <w:link w:val="20"/>
    <w:autoRedefine/>
    <w:unhideWhenUsed/>
    <w:qFormat/>
    <w:rsid w:val="004D3394"/>
    <w:pPr>
      <w:spacing w:before="360" w:after="360"/>
      <w:ind w:firstLine="0"/>
      <w:jc w:val="center"/>
      <w:outlineLvl w:val="1"/>
    </w:pPr>
    <w:rPr>
      <w:rFonts w:eastAsia="Times New Roman" w:cs="Times New Roman"/>
      <w:b/>
      <w:szCs w:val="28"/>
      <w:lang w:eastAsia="ar-SA"/>
    </w:rPr>
  </w:style>
  <w:style w:type="paragraph" w:styleId="3">
    <w:name w:val="heading 3"/>
    <w:aliases w:val="Заг Таблицы,Знак,Знак3,Знак3 Знак, Знак3, Знак3 Знак, Знак"/>
    <w:basedOn w:val="a0"/>
    <w:next w:val="a"/>
    <w:link w:val="30"/>
    <w:unhideWhenUsed/>
    <w:qFormat/>
    <w:rsid w:val="004D3394"/>
    <w:pPr>
      <w:jc w:val="center"/>
      <w:outlineLvl w:val="2"/>
    </w:pPr>
    <w:rPr>
      <w:b/>
    </w:rPr>
  </w:style>
  <w:style w:type="paragraph" w:styleId="4">
    <w:name w:val="heading 4"/>
    <w:aliases w:val="Под Заг"/>
    <w:basedOn w:val="a"/>
    <w:next w:val="a"/>
    <w:link w:val="40"/>
    <w:autoRedefine/>
    <w:unhideWhenUsed/>
    <w:qFormat/>
    <w:rsid w:val="004D3394"/>
    <w:pPr>
      <w:keepNext/>
      <w:keepLines/>
      <w:spacing w:before="600" w:after="160" w:line="480" w:lineRule="auto"/>
      <w:ind w:firstLine="0"/>
      <w:jc w:val="center"/>
      <w:outlineLvl w:val="3"/>
    </w:pPr>
    <w:rPr>
      <w:rFonts w:eastAsiaTheme="majorEastAsia" w:cstheme="majorBidi"/>
      <w:b/>
      <w:bCs/>
      <w:iCs/>
      <w:color w:val="BC00B8"/>
      <w:sz w:val="3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Заг Прог Знак,Заголовок 1 Знак Знак Знак1,Заголовок 1 Знак Знак Знак Знак"/>
    <w:basedOn w:val="a1"/>
    <w:link w:val="1"/>
    <w:uiPriority w:val="99"/>
    <w:rsid w:val="004D3394"/>
    <w:rPr>
      <w:rFonts w:eastAsia="Times New Roman" w:cs="Times New Roman"/>
      <w:b/>
      <w:bCs/>
      <w:caps/>
      <w:noProof/>
      <w:color w:val="BC00B8"/>
      <w:sz w:val="40"/>
      <w:szCs w:val="28"/>
      <w:lang w:eastAsia="ru-RU"/>
    </w:rPr>
  </w:style>
  <w:style w:type="character" w:customStyle="1" w:styleId="20">
    <w:name w:val="Заголовок 2 Знак"/>
    <w:aliases w:val="ПодПодЗаг Знак,Знак2 Знак1,Знак2 Знак Знак, Знак2 Знак1, Знак2 Знак Знак"/>
    <w:basedOn w:val="a1"/>
    <w:link w:val="2"/>
    <w:rsid w:val="004D3394"/>
    <w:rPr>
      <w:rFonts w:ascii="Times New Roman" w:eastAsia="Times New Roman" w:hAnsi="Times New Roman" w:cs="Times New Roman"/>
      <w:b/>
      <w:sz w:val="28"/>
      <w:szCs w:val="28"/>
      <w:lang w:eastAsia="ar-SA"/>
    </w:rPr>
  </w:style>
  <w:style w:type="paragraph" w:styleId="a0">
    <w:name w:val="No Spacing"/>
    <w:aliases w:val="Таблица"/>
    <w:qFormat/>
    <w:rsid w:val="004D3394"/>
    <w:pPr>
      <w:spacing w:before="40" w:after="40" w:line="240" w:lineRule="auto"/>
      <w:ind w:left="57" w:right="57"/>
    </w:pPr>
    <w:rPr>
      <w:rFonts w:ascii="Times New Roman" w:hAnsi="Times New Roman"/>
      <w:sz w:val="24"/>
      <w:szCs w:val="24"/>
    </w:rPr>
  </w:style>
  <w:style w:type="character" w:customStyle="1" w:styleId="30">
    <w:name w:val="Заголовок 3 Знак"/>
    <w:aliases w:val="Заг Таблицы Знак,Знак Знак,Знак3 Знак1,Знак3 Знак Знак, Знак3 Знак1, Знак3 Знак Знак, Знак Знак"/>
    <w:basedOn w:val="a1"/>
    <w:link w:val="3"/>
    <w:rsid w:val="004D3394"/>
    <w:rPr>
      <w:rFonts w:ascii="Times New Roman" w:hAnsi="Times New Roman"/>
      <w:b/>
      <w:sz w:val="24"/>
      <w:szCs w:val="24"/>
    </w:rPr>
  </w:style>
  <w:style w:type="character" w:customStyle="1" w:styleId="40">
    <w:name w:val="Заголовок 4 Знак"/>
    <w:aliases w:val="Под Заг Знак"/>
    <w:basedOn w:val="a1"/>
    <w:link w:val="4"/>
    <w:rsid w:val="004D3394"/>
    <w:rPr>
      <w:rFonts w:ascii="Times New Roman" w:eastAsiaTheme="majorEastAsia" w:hAnsi="Times New Roman" w:cstheme="majorBidi"/>
      <w:b/>
      <w:bCs/>
      <w:iCs/>
      <w:color w:val="BC00B8"/>
      <w:sz w:val="30"/>
    </w:rPr>
  </w:style>
  <w:style w:type="paragraph" w:styleId="a4">
    <w:name w:val="Balloon Text"/>
    <w:basedOn w:val="a"/>
    <w:link w:val="a5"/>
    <w:uiPriority w:val="99"/>
    <w:semiHidden/>
    <w:unhideWhenUsed/>
    <w:rsid w:val="00D23F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D23F6A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link w:val="a7"/>
    <w:unhideWhenUsed/>
    <w:qFormat/>
    <w:rsid w:val="00D23F6A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table" w:styleId="a8">
    <w:name w:val="Table Grid"/>
    <w:basedOn w:val="a2"/>
    <w:uiPriority w:val="59"/>
    <w:rsid w:val="00E93F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link w:val="aa"/>
    <w:qFormat/>
    <w:rsid w:val="007B6D97"/>
    <w:pPr>
      <w:ind w:left="720"/>
      <w:contextualSpacing/>
    </w:pPr>
  </w:style>
  <w:style w:type="paragraph" w:customStyle="1" w:styleId="Default">
    <w:name w:val="Default"/>
    <w:rsid w:val="002E63D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Normal (Web)"/>
    <w:basedOn w:val="a"/>
    <w:uiPriority w:val="99"/>
    <w:unhideWhenUsed/>
    <w:rsid w:val="004E5C13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4E5C13"/>
  </w:style>
  <w:style w:type="character" w:styleId="ac">
    <w:name w:val="Hyperlink"/>
    <w:basedOn w:val="a1"/>
    <w:uiPriority w:val="99"/>
    <w:unhideWhenUsed/>
    <w:rsid w:val="004E5C13"/>
    <w:rPr>
      <w:color w:val="0000FF"/>
      <w:u w:val="single"/>
    </w:rPr>
  </w:style>
  <w:style w:type="paragraph" w:styleId="ad">
    <w:name w:val="header"/>
    <w:basedOn w:val="a"/>
    <w:link w:val="ae"/>
    <w:uiPriority w:val="99"/>
    <w:unhideWhenUsed/>
    <w:rsid w:val="00C4155C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1"/>
    <w:link w:val="ad"/>
    <w:uiPriority w:val="99"/>
    <w:rsid w:val="00C4155C"/>
    <w:rPr>
      <w:rFonts w:ascii="Times New Roman" w:hAnsi="Times New Roman"/>
      <w:sz w:val="28"/>
    </w:rPr>
  </w:style>
  <w:style w:type="paragraph" w:styleId="af">
    <w:name w:val="footer"/>
    <w:basedOn w:val="a"/>
    <w:link w:val="af0"/>
    <w:uiPriority w:val="99"/>
    <w:unhideWhenUsed/>
    <w:rsid w:val="00C4155C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1"/>
    <w:link w:val="af"/>
    <w:uiPriority w:val="99"/>
    <w:rsid w:val="00C4155C"/>
    <w:rPr>
      <w:rFonts w:ascii="Times New Roman" w:hAnsi="Times New Roman"/>
      <w:sz w:val="28"/>
    </w:rPr>
  </w:style>
  <w:style w:type="paragraph" w:customStyle="1" w:styleId="AA4D7A7665B14C55B84CEDBA9A35F8DD">
    <w:name w:val="AA4D7A7665B14C55B84CEDBA9A35F8DD"/>
    <w:rsid w:val="00C4155C"/>
    <w:rPr>
      <w:rFonts w:eastAsiaTheme="minorEastAsia"/>
      <w:lang w:val="en-US"/>
    </w:rPr>
  </w:style>
  <w:style w:type="table" w:customStyle="1" w:styleId="11">
    <w:name w:val="Сетка таблицы1"/>
    <w:basedOn w:val="a2"/>
    <w:next w:val="a8"/>
    <w:uiPriority w:val="59"/>
    <w:rsid w:val="00BD15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Знак Знак Знак Знак"/>
    <w:basedOn w:val="a"/>
    <w:uiPriority w:val="99"/>
    <w:rsid w:val="007E6462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">
    <w:name w:val="Обычный1"/>
    <w:rsid w:val="007E6462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21">
    <w:name w:val="Обычный2"/>
    <w:rsid w:val="005549E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en-US" w:eastAsia="ru-RU"/>
    </w:rPr>
  </w:style>
  <w:style w:type="paragraph" w:styleId="af2">
    <w:name w:val="Body Text"/>
    <w:basedOn w:val="a"/>
    <w:link w:val="af3"/>
    <w:rsid w:val="00326646"/>
    <w:pPr>
      <w:spacing w:line="240" w:lineRule="auto"/>
      <w:ind w:firstLine="0"/>
      <w:jc w:val="left"/>
    </w:pPr>
    <w:rPr>
      <w:rFonts w:eastAsia="Times New Roman" w:cs="Times New Roman"/>
      <w:sz w:val="18"/>
      <w:szCs w:val="20"/>
      <w:lang w:eastAsia="ru-RU"/>
    </w:rPr>
  </w:style>
  <w:style w:type="character" w:customStyle="1" w:styleId="af3">
    <w:name w:val="Основной текст Знак"/>
    <w:basedOn w:val="a1"/>
    <w:link w:val="af2"/>
    <w:rsid w:val="00326646"/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af4">
    <w:name w:val="Знак Знак Знак Знак Знак Знак Знак"/>
    <w:basedOn w:val="a"/>
    <w:rsid w:val="00FD19C7"/>
    <w:pPr>
      <w:spacing w:before="100" w:beforeAutospacing="1" w:after="100" w:afterAutospacing="1" w:line="240" w:lineRule="auto"/>
      <w:ind w:firstLine="0"/>
      <w:jc w:val="left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af5">
    <w:name w:val="Placeholder Text"/>
    <w:basedOn w:val="a1"/>
    <w:uiPriority w:val="99"/>
    <w:semiHidden/>
    <w:rsid w:val="00ED327C"/>
    <w:rPr>
      <w:color w:val="808080"/>
    </w:rPr>
  </w:style>
  <w:style w:type="paragraph" w:customStyle="1" w:styleId="ConsPlusNonformat">
    <w:name w:val="ConsPlusNonformat"/>
    <w:uiPriority w:val="99"/>
    <w:rsid w:val="0073063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A702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styleId="af6">
    <w:name w:val="FollowedHyperlink"/>
    <w:basedOn w:val="a1"/>
    <w:uiPriority w:val="99"/>
    <w:semiHidden/>
    <w:unhideWhenUsed/>
    <w:rsid w:val="00E25FC9"/>
    <w:rPr>
      <w:color w:val="800080"/>
      <w:u w:val="single"/>
    </w:rPr>
  </w:style>
  <w:style w:type="paragraph" w:customStyle="1" w:styleId="xl65">
    <w:name w:val="xl65"/>
    <w:basedOn w:val="a"/>
    <w:rsid w:val="00E25F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E25FC9"/>
    <w:pPr>
      <w:spacing w:before="100" w:beforeAutospacing="1" w:after="100" w:afterAutospacing="1" w:line="240" w:lineRule="auto"/>
      <w:ind w:firstLine="0"/>
      <w:jc w:val="left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E25FC9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E25FC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E25F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E25FC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E25F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E25FC9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E25FC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E25F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E25FC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E25F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E25F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E25FC9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E25FC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E25FC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E25FC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E25F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E25F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E25FC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E25FC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E25F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E25FC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E25FC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E25FC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E25FC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E25FC9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E25FC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paragraph" w:styleId="af7">
    <w:name w:val="endnote text"/>
    <w:basedOn w:val="a"/>
    <w:link w:val="af8"/>
    <w:uiPriority w:val="99"/>
    <w:semiHidden/>
    <w:unhideWhenUsed/>
    <w:rsid w:val="00DB5850"/>
    <w:pPr>
      <w:spacing w:line="240" w:lineRule="auto"/>
    </w:pPr>
    <w:rPr>
      <w:sz w:val="20"/>
      <w:szCs w:val="20"/>
    </w:rPr>
  </w:style>
  <w:style w:type="character" w:customStyle="1" w:styleId="af8">
    <w:name w:val="Текст концевой сноски Знак"/>
    <w:basedOn w:val="a1"/>
    <w:link w:val="af7"/>
    <w:uiPriority w:val="99"/>
    <w:semiHidden/>
    <w:rsid w:val="00DB5850"/>
    <w:rPr>
      <w:rFonts w:ascii="Times New Roman" w:hAnsi="Times New Roman"/>
      <w:sz w:val="20"/>
      <w:szCs w:val="20"/>
    </w:rPr>
  </w:style>
  <w:style w:type="character" w:styleId="af9">
    <w:name w:val="endnote reference"/>
    <w:basedOn w:val="a1"/>
    <w:uiPriority w:val="99"/>
    <w:semiHidden/>
    <w:unhideWhenUsed/>
    <w:rsid w:val="00DB5850"/>
    <w:rPr>
      <w:vertAlign w:val="superscript"/>
    </w:rPr>
  </w:style>
  <w:style w:type="paragraph" w:styleId="afa">
    <w:name w:val="footnote text"/>
    <w:basedOn w:val="a"/>
    <w:link w:val="afb"/>
    <w:uiPriority w:val="99"/>
    <w:semiHidden/>
    <w:unhideWhenUsed/>
    <w:rsid w:val="00DB5850"/>
    <w:pPr>
      <w:spacing w:line="240" w:lineRule="auto"/>
    </w:pPr>
    <w:rPr>
      <w:sz w:val="20"/>
      <w:szCs w:val="20"/>
    </w:rPr>
  </w:style>
  <w:style w:type="character" w:customStyle="1" w:styleId="afb">
    <w:name w:val="Текст сноски Знак"/>
    <w:basedOn w:val="a1"/>
    <w:link w:val="afa"/>
    <w:uiPriority w:val="99"/>
    <w:semiHidden/>
    <w:rsid w:val="00DB5850"/>
    <w:rPr>
      <w:rFonts w:ascii="Times New Roman" w:hAnsi="Times New Roman"/>
      <w:sz w:val="20"/>
      <w:szCs w:val="20"/>
    </w:rPr>
  </w:style>
  <w:style w:type="character" w:styleId="afc">
    <w:name w:val="footnote reference"/>
    <w:basedOn w:val="a1"/>
    <w:uiPriority w:val="99"/>
    <w:semiHidden/>
    <w:unhideWhenUsed/>
    <w:rsid w:val="00DB5850"/>
    <w:rPr>
      <w:vertAlign w:val="superscript"/>
    </w:rPr>
  </w:style>
  <w:style w:type="paragraph" w:customStyle="1" w:styleId="afd">
    <w:name w:val="ОснТекст"/>
    <w:basedOn w:val="a"/>
    <w:link w:val="afe"/>
    <w:qFormat/>
    <w:rsid w:val="00781EBF"/>
    <w:pPr>
      <w:ind w:firstLine="567"/>
    </w:pPr>
  </w:style>
  <w:style w:type="character" w:customStyle="1" w:styleId="afe">
    <w:name w:val="ОснТекст Знак"/>
    <w:basedOn w:val="a1"/>
    <w:link w:val="afd"/>
    <w:rsid w:val="00781EBF"/>
    <w:rPr>
      <w:rFonts w:ascii="Times New Roman" w:hAnsi="Times New Roman"/>
      <w:sz w:val="28"/>
    </w:rPr>
  </w:style>
  <w:style w:type="paragraph" w:customStyle="1" w:styleId="aff">
    <w:name w:val="КурТекст"/>
    <w:basedOn w:val="afd"/>
    <w:link w:val="aff0"/>
    <w:qFormat/>
    <w:rsid w:val="00D20543"/>
    <w:pPr>
      <w:ind w:firstLine="0"/>
    </w:pPr>
    <w:rPr>
      <w:i/>
      <w:iCs/>
    </w:rPr>
  </w:style>
  <w:style w:type="character" w:customStyle="1" w:styleId="aff0">
    <w:name w:val="КурТекст Знак"/>
    <w:basedOn w:val="afe"/>
    <w:link w:val="aff"/>
    <w:rsid w:val="00D20543"/>
    <w:rPr>
      <w:rFonts w:ascii="Times New Roman" w:hAnsi="Times New Roman"/>
      <w:i/>
      <w:iCs/>
      <w:sz w:val="28"/>
    </w:rPr>
  </w:style>
  <w:style w:type="paragraph" w:customStyle="1" w:styleId="Sh0">
    <w:name w:val="ShОсновной текст схемы"/>
    <w:aliases w:val="Основной текст схемы"/>
    <w:basedOn w:val="a"/>
    <w:link w:val="Sh1"/>
    <w:autoRedefine/>
    <w:qFormat/>
    <w:rsid w:val="00727EA3"/>
    <w:pPr>
      <w:tabs>
        <w:tab w:val="left" w:pos="0"/>
        <w:tab w:val="left" w:pos="142"/>
        <w:tab w:val="left" w:pos="1134"/>
      </w:tabs>
      <w:ind w:firstLine="0"/>
      <w:jc w:val="center"/>
    </w:pPr>
    <w:rPr>
      <w:rFonts w:eastAsia="Calibri" w:cs="Times New Roman"/>
      <w:noProof/>
      <w:sz w:val="24"/>
      <w:szCs w:val="24"/>
      <w:lang w:eastAsia="ar-SA"/>
    </w:rPr>
  </w:style>
  <w:style w:type="character" w:customStyle="1" w:styleId="Sh1">
    <w:name w:val="ShОсновной текст схемы Знак"/>
    <w:aliases w:val="Основной текст схемы Знак"/>
    <w:basedOn w:val="a1"/>
    <w:link w:val="Sh0"/>
    <w:rsid w:val="00727EA3"/>
    <w:rPr>
      <w:rFonts w:ascii="Times New Roman" w:eastAsia="Calibri" w:hAnsi="Times New Roman" w:cs="Times New Roman"/>
      <w:noProof/>
      <w:sz w:val="24"/>
      <w:szCs w:val="24"/>
      <w:lang w:eastAsia="ar-SA"/>
    </w:rPr>
  </w:style>
  <w:style w:type="character" w:customStyle="1" w:styleId="aff1">
    <w:name w:val="Не вступил в силу"/>
    <w:basedOn w:val="a1"/>
    <w:uiPriority w:val="99"/>
    <w:rsid w:val="00DC4198"/>
    <w:rPr>
      <w:color w:val="008080"/>
    </w:rPr>
  </w:style>
  <w:style w:type="character" w:styleId="aff2">
    <w:name w:val="Intense Emphasis"/>
    <w:qFormat/>
    <w:rsid w:val="00DC4198"/>
    <w:rPr>
      <w:b/>
      <w:bCs/>
      <w:i/>
      <w:iCs/>
      <w:color w:val="4F81BD"/>
    </w:rPr>
  </w:style>
  <w:style w:type="paragraph" w:customStyle="1" w:styleId="ConsTitle">
    <w:name w:val="ConsTitle"/>
    <w:rsid w:val="00A72D3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lang w:eastAsia="ru-RU"/>
    </w:rPr>
  </w:style>
  <w:style w:type="paragraph" w:customStyle="1" w:styleId="13">
    <w:name w:val="Абзац списка1"/>
    <w:basedOn w:val="a"/>
    <w:rsid w:val="00A72D3F"/>
    <w:pPr>
      <w:suppressAutoHyphens/>
      <w:ind w:left="720"/>
    </w:pPr>
    <w:rPr>
      <w:rFonts w:eastAsia="Lucida Sans Unicode" w:cs="Calibri"/>
      <w:kern w:val="1"/>
      <w:lang w:eastAsia="ar-SA"/>
    </w:rPr>
  </w:style>
  <w:style w:type="character" w:customStyle="1" w:styleId="Sh2">
    <w:name w:val="ShКурсив Знак"/>
    <w:aliases w:val="Курсив Знак"/>
    <w:basedOn w:val="a1"/>
    <w:link w:val="Sh3"/>
    <w:locked/>
    <w:rsid w:val="00A72D3F"/>
    <w:rPr>
      <w:rFonts w:ascii="Times New Roman" w:hAnsi="Times New Roman" w:cs="Times New Roman"/>
      <w:i/>
      <w:sz w:val="28"/>
      <w:lang w:eastAsia="ar-SA"/>
    </w:rPr>
  </w:style>
  <w:style w:type="paragraph" w:customStyle="1" w:styleId="Sh3">
    <w:name w:val="ShКурсив"/>
    <w:aliases w:val="Курсив"/>
    <w:basedOn w:val="a"/>
    <w:link w:val="Sh2"/>
    <w:qFormat/>
    <w:rsid w:val="00A72D3F"/>
    <w:pPr>
      <w:ind w:left="284"/>
    </w:pPr>
    <w:rPr>
      <w:rFonts w:cs="Times New Roman"/>
      <w:i/>
      <w:lang w:eastAsia="ar-SA"/>
    </w:rPr>
  </w:style>
  <w:style w:type="character" w:customStyle="1" w:styleId="z-converterresult">
    <w:name w:val="z-converter__result"/>
    <w:basedOn w:val="a1"/>
    <w:rsid w:val="00A72D3F"/>
  </w:style>
  <w:style w:type="paragraph" w:styleId="31">
    <w:name w:val="Body Text Indent 3"/>
    <w:basedOn w:val="a"/>
    <w:link w:val="32"/>
    <w:unhideWhenUsed/>
    <w:rsid w:val="00A72D3F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A72D3F"/>
    <w:rPr>
      <w:rFonts w:ascii="Times New Roman" w:hAnsi="Times New Roman"/>
      <w:sz w:val="16"/>
      <w:szCs w:val="16"/>
    </w:rPr>
  </w:style>
  <w:style w:type="paragraph" w:styleId="aff3">
    <w:name w:val="Body Text Indent"/>
    <w:basedOn w:val="a"/>
    <w:link w:val="aff4"/>
    <w:rsid w:val="00A72D3F"/>
    <w:pPr>
      <w:spacing w:line="240" w:lineRule="auto"/>
      <w:ind w:left="726" w:firstLine="0"/>
      <w:jc w:val="left"/>
    </w:pPr>
    <w:rPr>
      <w:rFonts w:eastAsia="Times New Roman" w:cs="Times New Roman"/>
      <w:b/>
      <w:szCs w:val="24"/>
      <w:lang w:eastAsia="ru-RU"/>
    </w:rPr>
  </w:style>
  <w:style w:type="character" w:customStyle="1" w:styleId="aff4">
    <w:name w:val="Основной текст с отступом Знак"/>
    <w:basedOn w:val="a1"/>
    <w:link w:val="aff3"/>
    <w:rsid w:val="00A72D3F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22">
    <w:name w:val="Body Text Indent 2"/>
    <w:basedOn w:val="a"/>
    <w:link w:val="23"/>
    <w:rsid w:val="00A72D3F"/>
    <w:pPr>
      <w:spacing w:line="240" w:lineRule="auto"/>
      <w:ind w:firstLine="540"/>
    </w:pPr>
    <w:rPr>
      <w:rFonts w:eastAsia="Times New Roman" w:cs="Times New Roman"/>
      <w:sz w:val="26"/>
      <w:szCs w:val="26"/>
      <w:lang w:eastAsia="ru-RU"/>
    </w:rPr>
  </w:style>
  <w:style w:type="character" w:customStyle="1" w:styleId="23">
    <w:name w:val="Основной текст с отступом 2 Знак"/>
    <w:basedOn w:val="a1"/>
    <w:link w:val="22"/>
    <w:rsid w:val="00A72D3F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Sh4">
    <w:name w:val="ShТаблица схемы"/>
    <w:aliases w:val="Таблица схемы"/>
    <w:basedOn w:val="a0"/>
    <w:link w:val="Sh5"/>
    <w:qFormat/>
    <w:rsid w:val="00A72D3F"/>
    <w:pPr>
      <w:jc w:val="center"/>
    </w:pPr>
    <w:rPr>
      <w:noProof/>
      <w:lang w:eastAsia="ru-RU"/>
    </w:rPr>
  </w:style>
  <w:style w:type="character" w:customStyle="1" w:styleId="Sh5">
    <w:name w:val="ShТаблица схемы Знак"/>
    <w:aliases w:val="Таблица схемы Знак"/>
    <w:basedOn w:val="a1"/>
    <w:link w:val="Sh4"/>
    <w:rsid w:val="00A72D3F"/>
    <w:rPr>
      <w:rFonts w:ascii="Times New Roman" w:hAnsi="Times New Roman"/>
      <w:noProof/>
      <w:sz w:val="24"/>
      <w:szCs w:val="24"/>
      <w:lang w:eastAsia="ru-RU"/>
    </w:rPr>
  </w:style>
  <w:style w:type="character" w:customStyle="1" w:styleId="aa">
    <w:name w:val="Абзац списка Знак"/>
    <w:basedOn w:val="a1"/>
    <w:link w:val="a9"/>
    <w:rsid w:val="00A72D3F"/>
    <w:rPr>
      <w:rFonts w:ascii="Times New Roman" w:hAnsi="Times New Roman"/>
      <w:sz w:val="28"/>
    </w:rPr>
  </w:style>
  <w:style w:type="paragraph" w:customStyle="1" w:styleId="Sh">
    <w:name w:val="ShСписок_схемы"/>
    <w:aliases w:val="Список_схемы"/>
    <w:basedOn w:val="a9"/>
    <w:next w:val="Sh0"/>
    <w:link w:val="aff5"/>
    <w:autoRedefine/>
    <w:qFormat/>
    <w:rsid w:val="00A72D3F"/>
    <w:pPr>
      <w:numPr>
        <w:numId w:val="10"/>
      </w:numPr>
      <w:ind w:right="283"/>
      <w:jc w:val="left"/>
    </w:pPr>
  </w:style>
  <w:style w:type="character" w:customStyle="1" w:styleId="aff5">
    <w:name w:val="Список_схемы Знак"/>
    <w:basedOn w:val="aa"/>
    <w:link w:val="Sh"/>
    <w:rsid w:val="00A72D3F"/>
    <w:rPr>
      <w:rFonts w:ascii="Times New Roman" w:hAnsi="Times New Roman"/>
      <w:sz w:val="28"/>
    </w:rPr>
  </w:style>
  <w:style w:type="character" w:styleId="aff6">
    <w:name w:val="Strong"/>
    <w:basedOn w:val="a1"/>
    <w:uiPriority w:val="22"/>
    <w:qFormat/>
    <w:rsid w:val="00A72D3F"/>
    <w:rPr>
      <w:b/>
      <w:bCs/>
    </w:rPr>
  </w:style>
  <w:style w:type="paragraph" w:customStyle="1" w:styleId="33">
    <w:name w:val="Обычный3"/>
    <w:rsid w:val="00A72D3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en-US" w:eastAsia="ru-RU"/>
    </w:rPr>
  </w:style>
  <w:style w:type="character" w:customStyle="1" w:styleId="a7">
    <w:name w:val="Название объекта Знак"/>
    <w:basedOn w:val="a1"/>
    <w:link w:val="a6"/>
    <w:rsid w:val="00A72D3F"/>
    <w:rPr>
      <w:rFonts w:ascii="Times New Roman" w:hAnsi="Times New Roman"/>
      <w:b/>
      <w:bCs/>
      <w:color w:val="4F81BD" w:themeColor="accent1"/>
      <w:sz w:val="18"/>
      <w:szCs w:val="18"/>
    </w:rPr>
  </w:style>
  <w:style w:type="paragraph" w:customStyle="1" w:styleId="aff7">
    <w:name w:val="СтильЧасти"/>
    <w:basedOn w:val="a"/>
    <w:link w:val="aff8"/>
    <w:qFormat/>
    <w:rsid w:val="00A72D3F"/>
    <w:pPr>
      <w:tabs>
        <w:tab w:val="left" w:pos="9923"/>
      </w:tabs>
      <w:ind w:left="708" w:firstLine="1"/>
      <w:jc w:val="center"/>
    </w:pPr>
    <w:rPr>
      <w:b/>
      <w:color w:val="5F497A" w:themeColor="accent4" w:themeShade="BF"/>
      <w:sz w:val="24"/>
      <w:szCs w:val="24"/>
    </w:rPr>
  </w:style>
  <w:style w:type="character" w:customStyle="1" w:styleId="aff8">
    <w:name w:val="СтильЧасти Знак"/>
    <w:basedOn w:val="a1"/>
    <w:link w:val="aff7"/>
    <w:rsid w:val="00A72D3F"/>
    <w:rPr>
      <w:rFonts w:ascii="Times New Roman" w:hAnsi="Times New Roman"/>
      <w:b/>
      <w:color w:val="5F497A" w:themeColor="accent4" w:themeShade="BF"/>
      <w:sz w:val="24"/>
      <w:szCs w:val="24"/>
    </w:rPr>
  </w:style>
  <w:style w:type="paragraph" w:customStyle="1" w:styleId="Sh6">
    <w:name w:val="Sh Рисунок и таблица"/>
    <w:aliases w:val="Рисунок и таблица"/>
    <w:basedOn w:val="a"/>
    <w:link w:val="Sh7"/>
    <w:qFormat/>
    <w:rsid w:val="00A72D3F"/>
    <w:pPr>
      <w:keepNext/>
      <w:keepLines/>
      <w:spacing w:after="240" w:line="240" w:lineRule="auto"/>
      <w:ind w:left="284" w:right="283" w:firstLine="0"/>
      <w:jc w:val="right"/>
      <w:outlineLvl w:val="3"/>
    </w:pPr>
    <w:rPr>
      <w:rFonts w:eastAsiaTheme="majorEastAsia" w:cstheme="majorBidi"/>
      <w:b/>
      <w:bCs/>
      <w:iCs/>
      <w:color w:val="7030A0"/>
      <w:szCs w:val="24"/>
    </w:rPr>
  </w:style>
  <w:style w:type="character" w:customStyle="1" w:styleId="Sh7">
    <w:name w:val="Sh Рисунок и таблица Знак"/>
    <w:aliases w:val="Рисунок и таблица Знак"/>
    <w:basedOn w:val="a1"/>
    <w:link w:val="Sh6"/>
    <w:rsid w:val="00A72D3F"/>
    <w:rPr>
      <w:rFonts w:ascii="Times New Roman" w:eastAsiaTheme="majorEastAsia" w:hAnsi="Times New Roman" w:cstheme="majorBidi"/>
      <w:b/>
      <w:bCs/>
      <w:iCs/>
      <w:color w:val="7030A0"/>
      <w:sz w:val="28"/>
      <w:szCs w:val="24"/>
    </w:rPr>
  </w:style>
  <w:style w:type="paragraph" w:customStyle="1" w:styleId="font5">
    <w:name w:val="font5"/>
    <w:basedOn w:val="a"/>
    <w:rsid w:val="00A72D3F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A72D3F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aff9">
    <w:name w:val="Название рисунка"/>
    <w:basedOn w:val="Sh6"/>
    <w:link w:val="affa"/>
    <w:qFormat/>
    <w:rsid w:val="00A72D3F"/>
    <w:pPr>
      <w:jc w:val="center"/>
    </w:pPr>
    <w:rPr>
      <w:color w:val="8064A2" w:themeColor="accent4"/>
    </w:rPr>
  </w:style>
  <w:style w:type="character" w:customStyle="1" w:styleId="affa">
    <w:name w:val="Название рисунка Знак"/>
    <w:basedOn w:val="Sh7"/>
    <w:link w:val="aff9"/>
    <w:rsid w:val="00A72D3F"/>
    <w:rPr>
      <w:rFonts w:ascii="Times New Roman" w:eastAsiaTheme="majorEastAsia" w:hAnsi="Times New Roman" w:cstheme="majorBidi"/>
      <w:b/>
      <w:bCs/>
      <w:iCs/>
      <w:color w:val="8064A2" w:themeColor="accent4"/>
      <w:sz w:val="28"/>
      <w:szCs w:val="24"/>
    </w:rPr>
  </w:style>
  <w:style w:type="table" w:customStyle="1" w:styleId="24">
    <w:name w:val="Сетка таблицы2"/>
    <w:basedOn w:val="a2"/>
    <w:next w:val="a8"/>
    <w:uiPriority w:val="59"/>
    <w:rsid w:val="0031652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Красная строка1"/>
    <w:basedOn w:val="af2"/>
    <w:uiPriority w:val="99"/>
    <w:rsid w:val="00C32FB3"/>
    <w:pPr>
      <w:widowControl w:val="0"/>
      <w:suppressAutoHyphens/>
      <w:spacing w:after="120"/>
      <w:ind w:firstLine="210"/>
    </w:pPr>
    <w:rPr>
      <w:rFonts w:ascii="Arial" w:eastAsia="Lucida Sans Unicode" w:hAnsi="Arial"/>
      <w:sz w:val="24"/>
      <w:szCs w:val="24"/>
    </w:rPr>
  </w:style>
  <w:style w:type="paragraph" w:customStyle="1" w:styleId="211">
    <w:name w:val="Основной текст с отступом 211"/>
    <w:basedOn w:val="a"/>
    <w:rsid w:val="00C32FB3"/>
    <w:pPr>
      <w:widowControl w:val="0"/>
      <w:spacing w:line="240" w:lineRule="auto"/>
      <w:ind w:firstLine="567"/>
    </w:pPr>
    <w:rPr>
      <w:rFonts w:eastAsia="Times New Roman" w:cs="Times New Roman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0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aliases w:val="Плейн текст"/>
    <w:qFormat/>
    <w:rsid w:val="00F60761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aliases w:val="Заг Прог,Заголовок 1 Знак Знак,Заголовок 1 Знак Знак Знак"/>
    <w:basedOn w:val="a"/>
    <w:next w:val="a"/>
    <w:link w:val="10"/>
    <w:autoRedefine/>
    <w:uiPriority w:val="99"/>
    <w:qFormat/>
    <w:rsid w:val="004D3394"/>
    <w:pPr>
      <w:spacing w:after="240" w:line="240" w:lineRule="auto"/>
      <w:ind w:firstLine="0"/>
      <w:jc w:val="center"/>
      <w:outlineLvl w:val="0"/>
    </w:pPr>
    <w:rPr>
      <w:rFonts w:asciiTheme="minorHAnsi" w:eastAsia="Times New Roman" w:hAnsiTheme="minorHAnsi" w:cs="Times New Roman"/>
      <w:b/>
      <w:bCs/>
      <w:caps/>
      <w:noProof/>
      <w:color w:val="BC00B8"/>
      <w:sz w:val="40"/>
      <w:szCs w:val="28"/>
      <w:lang w:eastAsia="ru-RU"/>
    </w:rPr>
  </w:style>
  <w:style w:type="paragraph" w:styleId="2">
    <w:name w:val="heading 2"/>
    <w:aliases w:val="ПодПодЗаг,Знак2,Знак2 Знак, Знак2, Знак2 Знак"/>
    <w:basedOn w:val="a"/>
    <w:next w:val="a"/>
    <w:link w:val="20"/>
    <w:autoRedefine/>
    <w:unhideWhenUsed/>
    <w:qFormat/>
    <w:rsid w:val="004D3394"/>
    <w:pPr>
      <w:spacing w:before="360" w:after="360"/>
      <w:ind w:firstLine="0"/>
      <w:jc w:val="center"/>
      <w:outlineLvl w:val="1"/>
    </w:pPr>
    <w:rPr>
      <w:rFonts w:eastAsia="Times New Roman" w:cs="Times New Roman"/>
      <w:b/>
      <w:szCs w:val="28"/>
      <w:lang w:eastAsia="ar-SA"/>
    </w:rPr>
  </w:style>
  <w:style w:type="paragraph" w:styleId="3">
    <w:name w:val="heading 3"/>
    <w:aliases w:val="Заг Таблицы,Знак,Знак3,Знак3 Знак, Знак3, Знак3 Знак, Знак"/>
    <w:basedOn w:val="a0"/>
    <w:next w:val="a"/>
    <w:link w:val="30"/>
    <w:unhideWhenUsed/>
    <w:qFormat/>
    <w:rsid w:val="004D3394"/>
    <w:pPr>
      <w:jc w:val="center"/>
      <w:outlineLvl w:val="2"/>
    </w:pPr>
    <w:rPr>
      <w:b/>
    </w:rPr>
  </w:style>
  <w:style w:type="paragraph" w:styleId="4">
    <w:name w:val="heading 4"/>
    <w:aliases w:val="Под Заг"/>
    <w:basedOn w:val="a"/>
    <w:next w:val="a"/>
    <w:link w:val="40"/>
    <w:autoRedefine/>
    <w:unhideWhenUsed/>
    <w:qFormat/>
    <w:rsid w:val="004D3394"/>
    <w:pPr>
      <w:keepNext/>
      <w:keepLines/>
      <w:spacing w:before="600" w:after="160" w:line="480" w:lineRule="auto"/>
      <w:ind w:firstLine="0"/>
      <w:jc w:val="center"/>
      <w:outlineLvl w:val="3"/>
    </w:pPr>
    <w:rPr>
      <w:rFonts w:eastAsiaTheme="majorEastAsia" w:cstheme="majorBidi"/>
      <w:b/>
      <w:bCs/>
      <w:iCs/>
      <w:color w:val="BC00B8"/>
      <w:sz w:val="3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Заг Прог Знак,Заголовок 1 Знак Знак Знак1,Заголовок 1 Знак Знак Знак Знак"/>
    <w:basedOn w:val="a1"/>
    <w:link w:val="1"/>
    <w:uiPriority w:val="99"/>
    <w:rsid w:val="004D3394"/>
    <w:rPr>
      <w:rFonts w:eastAsia="Times New Roman" w:cs="Times New Roman"/>
      <w:b/>
      <w:bCs/>
      <w:caps/>
      <w:noProof/>
      <w:color w:val="BC00B8"/>
      <w:sz w:val="40"/>
      <w:szCs w:val="28"/>
      <w:lang w:eastAsia="ru-RU"/>
    </w:rPr>
  </w:style>
  <w:style w:type="character" w:customStyle="1" w:styleId="20">
    <w:name w:val="Заголовок 2 Знак"/>
    <w:aliases w:val="ПодПодЗаг Знак,Знак2 Знак1,Знак2 Знак Знак, Знак2 Знак1, Знак2 Знак Знак"/>
    <w:basedOn w:val="a1"/>
    <w:link w:val="2"/>
    <w:rsid w:val="004D3394"/>
    <w:rPr>
      <w:rFonts w:ascii="Times New Roman" w:eastAsia="Times New Roman" w:hAnsi="Times New Roman" w:cs="Times New Roman"/>
      <w:b/>
      <w:sz w:val="28"/>
      <w:szCs w:val="28"/>
      <w:lang w:eastAsia="ar-SA"/>
    </w:rPr>
  </w:style>
  <w:style w:type="paragraph" w:styleId="a0">
    <w:name w:val="No Spacing"/>
    <w:aliases w:val="Таблица"/>
    <w:qFormat/>
    <w:rsid w:val="004D3394"/>
    <w:pPr>
      <w:spacing w:before="40" w:after="40" w:line="240" w:lineRule="auto"/>
      <w:ind w:left="57" w:right="57"/>
    </w:pPr>
    <w:rPr>
      <w:rFonts w:ascii="Times New Roman" w:hAnsi="Times New Roman"/>
      <w:sz w:val="24"/>
      <w:szCs w:val="24"/>
    </w:rPr>
  </w:style>
  <w:style w:type="character" w:customStyle="1" w:styleId="30">
    <w:name w:val="Заголовок 3 Знак"/>
    <w:aliases w:val="Заг Таблицы Знак,Знак Знак,Знак3 Знак1,Знак3 Знак Знак, Знак3 Знак1, Знак3 Знак Знак, Знак Знак"/>
    <w:basedOn w:val="a1"/>
    <w:link w:val="3"/>
    <w:rsid w:val="004D3394"/>
    <w:rPr>
      <w:rFonts w:ascii="Times New Roman" w:hAnsi="Times New Roman"/>
      <w:b/>
      <w:sz w:val="24"/>
      <w:szCs w:val="24"/>
    </w:rPr>
  </w:style>
  <w:style w:type="character" w:customStyle="1" w:styleId="40">
    <w:name w:val="Заголовок 4 Знак"/>
    <w:aliases w:val="Под Заг Знак"/>
    <w:basedOn w:val="a1"/>
    <w:link w:val="4"/>
    <w:rsid w:val="004D3394"/>
    <w:rPr>
      <w:rFonts w:ascii="Times New Roman" w:eastAsiaTheme="majorEastAsia" w:hAnsi="Times New Roman" w:cstheme="majorBidi"/>
      <w:b/>
      <w:bCs/>
      <w:iCs/>
      <w:color w:val="BC00B8"/>
      <w:sz w:val="30"/>
    </w:rPr>
  </w:style>
  <w:style w:type="paragraph" w:styleId="a4">
    <w:name w:val="Balloon Text"/>
    <w:basedOn w:val="a"/>
    <w:link w:val="a5"/>
    <w:uiPriority w:val="99"/>
    <w:semiHidden/>
    <w:unhideWhenUsed/>
    <w:rsid w:val="00D23F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D23F6A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link w:val="a7"/>
    <w:unhideWhenUsed/>
    <w:qFormat/>
    <w:rsid w:val="00D23F6A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table" w:styleId="a8">
    <w:name w:val="Table Grid"/>
    <w:basedOn w:val="a2"/>
    <w:uiPriority w:val="59"/>
    <w:rsid w:val="00E93F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link w:val="aa"/>
    <w:qFormat/>
    <w:rsid w:val="007B6D97"/>
    <w:pPr>
      <w:ind w:left="720"/>
      <w:contextualSpacing/>
    </w:pPr>
  </w:style>
  <w:style w:type="paragraph" w:customStyle="1" w:styleId="Default">
    <w:name w:val="Default"/>
    <w:rsid w:val="002E63D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Normal (Web)"/>
    <w:basedOn w:val="a"/>
    <w:uiPriority w:val="99"/>
    <w:unhideWhenUsed/>
    <w:rsid w:val="004E5C13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4E5C13"/>
  </w:style>
  <w:style w:type="character" w:styleId="ac">
    <w:name w:val="Hyperlink"/>
    <w:basedOn w:val="a1"/>
    <w:uiPriority w:val="99"/>
    <w:unhideWhenUsed/>
    <w:rsid w:val="004E5C13"/>
    <w:rPr>
      <w:color w:val="0000FF"/>
      <w:u w:val="single"/>
    </w:rPr>
  </w:style>
  <w:style w:type="paragraph" w:styleId="ad">
    <w:name w:val="header"/>
    <w:basedOn w:val="a"/>
    <w:link w:val="ae"/>
    <w:uiPriority w:val="99"/>
    <w:unhideWhenUsed/>
    <w:rsid w:val="00C4155C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1"/>
    <w:link w:val="ad"/>
    <w:uiPriority w:val="99"/>
    <w:rsid w:val="00C4155C"/>
    <w:rPr>
      <w:rFonts w:ascii="Times New Roman" w:hAnsi="Times New Roman"/>
      <w:sz w:val="28"/>
    </w:rPr>
  </w:style>
  <w:style w:type="paragraph" w:styleId="af">
    <w:name w:val="footer"/>
    <w:basedOn w:val="a"/>
    <w:link w:val="af0"/>
    <w:uiPriority w:val="99"/>
    <w:unhideWhenUsed/>
    <w:rsid w:val="00C4155C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1"/>
    <w:link w:val="af"/>
    <w:uiPriority w:val="99"/>
    <w:rsid w:val="00C4155C"/>
    <w:rPr>
      <w:rFonts w:ascii="Times New Roman" w:hAnsi="Times New Roman"/>
      <w:sz w:val="28"/>
    </w:rPr>
  </w:style>
  <w:style w:type="paragraph" w:customStyle="1" w:styleId="AA4D7A7665B14C55B84CEDBA9A35F8DD">
    <w:name w:val="AA4D7A7665B14C55B84CEDBA9A35F8DD"/>
    <w:rsid w:val="00C4155C"/>
    <w:rPr>
      <w:rFonts w:eastAsiaTheme="minorEastAsia"/>
      <w:lang w:val="en-US"/>
    </w:rPr>
  </w:style>
  <w:style w:type="table" w:customStyle="1" w:styleId="11">
    <w:name w:val="Сетка таблицы1"/>
    <w:basedOn w:val="a2"/>
    <w:next w:val="a8"/>
    <w:uiPriority w:val="59"/>
    <w:rsid w:val="00BD15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Знак Знак Знак Знак"/>
    <w:basedOn w:val="a"/>
    <w:uiPriority w:val="99"/>
    <w:rsid w:val="007E6462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">
    <w:name w:val="Обычный1"/>
    <w:rsid w:val="007E6462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21">
    <w:name w:val="Обычный2"/>
    <w:rsid w:val="005549E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en-US" w:eastAsia="ru-RU"/>
    </w:rPr>
  </w:style>
  <w:style w:type="paragraph" w:styleId="af2">
    <w:name w:val="Body Text"/>
    <w:basedOn w:val="a"/>
    <w:link w:val="af3"/>
    <w:rsid w:val="00326646"/>
    <w:pPr>
      <w:spacing w:line="240" w:lineRule="auto"/>
      <w:ind w:firstLine="0"/>
      <w:jc w:val="left"/>
    </w:pPr>
    <w:rPr>
      <w:rFonts w:eastAsia="Times New Roman" w:cs="Times New Roman"/>
      <w:sz w:val="18"/>
      <w:szCs w:val="20"/>
      <w:lang w:eastAsia="ru-RU"/>
    </w:rPr>
  </w:style>
  <w:style w:type="character" w:customStyle="1" w:styleId="af3">
    <w:name w:val="Основной текст Знак"/>
    <w:basedOn w:val="a1"/>
    <w:link w:val="af2"/>
    <w:rsid w:val="00326646"/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af4">
    <w:name w:val="Знак Знак Знак Знак Знак Знак Знак"/>
    <w:basedOn w:val="a"/>
    <w:rsid w:val="00FD19C7"/>
    <w:pPr>
      <w:spacing w:before="100" w:beforeAutospacing="1" w:after="100" w:afterAutospacing="1" w:line="240" w:lineRule="auto"/>
      <w:ind w:firstLine="0"/>
      <w:jc w:val="left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af5">
    <w:name w:val="Placeholder Text"/>
    <w:basedOn w:val="a1"/>
    <w:uiPriority w:val="99"/>
    <w:semiHidden/>
    <w:rsid w:val="00ED327C"/>
    <w:rPr>
      <w:color w:val="808080"/>
    </w:rPr>
  </w:style>
  <w:style w:type="paragraph" w:customStyle="1" w:styleId="ConsPlusNonformat">
    <w:name w:val="ConsPlusNonformat"/>
    <w:uiPriority w:val="99"/>
    <w:rsid w:val="0073063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A702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styleId="af6">
    <w:name w:val="FollowedHyperlink"/>
    <w:basedOn w:val="a1"/>
    <w:uiPriority w:val="99"/>
    <w:semiHidden/>
    <w:unhideWhenUsed/>
    <w:rsid w:val="00E25FC9"/>
    <w:rPr>
      <w:color w:val="800080"/>
      <w:u w:val="single"/>
    </w:rPr>
  </w:style>
  <w:style w:type="paragraph" w:customStyle="1" w:styleId="xl65">
    <w:name w:val="xl65"/>
    <w:basedOn w:val="a"/>
    <w:rsid w:val="00E25F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E25FC9"/>
    <w:pPr>
      <w:spacing w:before="100" w:beforeAutospacing="1" w:after="100" w:afterAutospacing="1" w:line="240" w:lineRule="auto"/>
      <w:ind w:firstLine="0"/>
      <w:jc w:val="left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E25FC9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E25FC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E25F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E25FC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E25F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E25FC9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E25FC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E25F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E25FC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E25F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E25F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E25FC9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E25FC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E25FC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E25FC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E25F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E25F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E25FC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E25FC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E25F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E25FC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E25FC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E25FC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E25FC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E25FC9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E25FC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paragraph" w:styleId="af7">
    <w:name w:val="endnote text"/>
    <w:basedOn w:val="a"/>
    <w:link w:val="af8"/>
    <w:uiPriority w:val="99"/>
    <w:semiHidden/>
    <w:unhideWhenUsed/>
    <w:rsid w:val="00DB5850"/>
    <w:pPr>
      <w:spacing w:line="240" w:lineRule="auto"/>
    </w:pPr>
    <w:rPr>
      <w:sz w:val="20"/>
      <w:szCs w:val="20"/>
    </w:rPr>
  </w:style>
  <w:style w:type="character" w:customStyle="1" w:styleId="af8">
    <w:name w:val="Текст концевой сноски Знак"/>
    <w:basedOn w:val="a1"/>
    <w:link w:val="af7"/>
    <w:uiPriority w:val="99"/>
    <w:semiHidden/>
    <w:rsid w:val="00DB5850"/>
    <w:rPr>
      <w:rFonts w:ascii="Times New Roman" w:hAnsi="Times New Roman"/>
      <w:sz w:val="20"/>
      <w:szCs w:val="20"/>
    </w:rPr>
  </w:style>
  <w:style w:type="character" w:styleId="af9">
    <w:name w:val="endnote reference"/>
    <w:basedOn w:val="a1"/>
    <w:uiPriority w:val="99"/>
    <w:semiHidden/>
    <w:unhideWhenUsed/>
    <w:rsid w:val="00DB5850"/>
    <w:rPr>
      <w:vertAlign w:val="superscript"/>
    </w:rPr>
  </w:style>
  <w:style w:type="paragraph" w:styleId="afa">
    <w:name w:val="footnote text"/>
    <w:basedOn w:val="a"/>
    <w:link w:val="afb"/>
    <w:uiPriority w:val="99"/>
    <w:semiHidden/>
    <w:unhideWhenUsed/>
    <w:rsid w:val="00DB5850"/>
    <w:pPr>
      <w:spacing w:line="240" w:lineRule="auto"/>
    </w:pPr>
    <w:rPr>
      <w:sz w:val="20"/>
      <w:szCs w:val="20"/>
    </w:rPr>
  </w:style>
  <w:style w:type="character" w:customStyle="1" w:styleId="afb">
    <w:name w:val="Текст сноски Знак"/>
    <w:basedOn w:val="a1"/>
    <w:link w:val="afa"/>
    <w:uiPriority w:val="99"/>
    <w:semiHidden/>
    <w:rsid w:val="00DB5850"/>
    <w:rPr>
      <w:rFonts w:ascii="Times New Roman" w:hAnsi="Times New Roman"/>
      <w:sz w:val="20"/>
      <w:szCs w:val="20"/>
    </w:rPr>
  </w:style>
  <w:style w:type="character" w:styleId="afc">
    <w:name w:val="footnote reference"/>
    <w:basedOn w:val="a1"/>
    <w:uiPriority w:val="99"/>
    <w:semiHidden/>
    <w:unhideWhenUsed/>
    <w:rsid w:val="00DB5850"/>
    <w:rPr>
      <w:vertAlign w:val="superscript"/>
    </w:rPr>
  </w:style>
  <w:style w:type="paragraph" w:customStyle="1" w:styleId="afd">
    <w:name w:val="ОснТекст"/>
    <w:basedOn w:val="a"/>
    <w:link w:val="afe"/>
    <w:qFormat/>
    <w:rsid w:val="00781EBF"/>
    <w:pPr>
      <w:ind w:firstLine="567"/>
    </w:pPr>
  </w:style>
  <w:style w:type="character" w:customStyle="1" w:styleId="afe">
    <w:name w:val="ОснТекст Знак"/>
    <w:basedOn w:val="a1"/>
    <w:link w:val="afd"/>
    <w:rsid w:val="00781EBF"/>
    <w:rPr>
      <w:rFonts w:ascii="Times New Roman" w:hAnsi="Times New Roman"/>
      <w:sz w:val="28"/>
    </w:rPr>
  </w:style>
  <w:style w:type="paragraph" w:customStyle="1" w:styleId="aff">
    <w:name w:val="КурТекст"/>
    <w:basedOn w:val="afd"/>
    <w:link w:val="aff0"/>
    <w:qFormat/>
    <w:rsid w:val="00D20543"/>
    <w:pPr>
      <w:ind w:firstLine="0"/>
    </w:pPr>
    <w:rPr>
      <w:i/>
      <w:iCs/>
    </w:rPr>
  </w:style>
  <w:style w:type="character" w:customStyle="1" w:styleId="aff0">
    <w:name w:val="КурТекст Знак"/>
    <w:basedOn w:val="afe"/>
    <w:link w:val="aff"/>
    <w:rsid w:val="00D20543"/>
    <w:rPr>
      <w:rFonts w:ascii="Times New Roman" w:hAnsi="Times New Roman"/>
      <w:i/>
      <w:iCs/>
      <w:sz w:val="28"/>
    </w:rPr>
  </w:style>
  <w:style w:type="paragraph" w:customStyle="1" w:styleId="Sh0">
    <w:name w:val="ShОсновной текст схемы"/>
    <w:aliases w:val="Основной текст схемы"/>
    <w:basedOn w:val="a"/>
    <w:link w:val="Sh1"/>
    <w:autoRedefine/>
    <w:qFormat/>
    <w:rsid w:val="00727EA3"/>
    <w:pPr>
      <w:tabs>
        <w:tab w:val="left" w:pos="0"/>
        <w:tab w:val="left" w:pos="142"/>
        <w:tab w:val="left" w:pos="1134"/>
      </w:tabs>
      <w:ind w:firstLine="0"/>
      <w:jc w:val="center"/>
    </w:pPr>
    <w:rPr>
      <w:rFonts w:eastAsia="Calibri" w:cs="Times New Roman"/>
      <w:noProof/>
      <w:sz w:val="24"/>
      <w:szCs w:val="24"/>
      <w:lang w:eastAsia="ar-SA"/>
    </w:rPr>
  </w:style>
  <w:style w:type="character" w:customStyle="1" w:styleId="Sh1">
    <w:name w:val="ShОсновной текст схемы Знак"/>
    <w:aliases w:val="Основной текст схемы Знак"/>
    <w:basedOn w:val="a1"/>
    <w:link w:val="Sh0"/>
    <w:rsid w:val="00727EA3"/>
    <w:rPr>
      <w:rFonts w:ascii="Times New Roman" w:eastAsia="Calibri" w:hAnsi="Times New Roman" w:cs="Times New Roman"/>
      <w:noProof/>
      <w:sz w:val="24"/>
      <w:szCs w:val="24"/>
      <w:lang w:eastAsia="ar-SA"/>
    </w:rPr>
  </w:style>
  <w:style w:type="character" w:customStyle="1" w:styleId="aff1">
    <w:name w:val="Не вступил в силу"/>
    <w:basedOn w:val="a1"/>
    <w:uiPriority w:val="99"/>
    <w:rsid w:val="00DC4198"/>
    <w:rPr>
      <w:color w:val="008080"/>
    </w:rPr>
  </w:style>
  <w:style w:type="character" w:styleId="aff2">
    <w:name w:val="Intense Emphasis"/>
    <w:qFormat/>
    <w:rsid w:val="00DC4198"/>
    <w:rPr>
      <w:b/>
      <w:bCs/>
      <w:i/>
      <w:iCs/>
      <w:color w:val="4F81BD"/>
    </w:rPr>
  </w:style>
  <w:style w:type="paragraph" w:customStyle="1" w:styleId="ConsTitle">
    <w:name w:val="ConsTitle"/>
    <w:rsid w:val="00A72D3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lang w:eastAsia="ru-RU"/>
    </w:rPr>
  </w:style>
  <w:style w:type="paragraph" w:customStyle="1" w:styleId="13">
    <w:name w:val="Абзац списка1"/>
    <w:basedOn w:val="a"/>
    <w:rsid w:val="00A72D3F"/>
    <w:pPr>
      <w:suppressAutoHyphens/>
      <w:ind w:left="720"/>
    </w:pPr>
    <w:rPr>
      <w:rFonts w:eastAsia="Lucida Sans Unicode" w:cs="Calibri"/>
      <w:kern w:val="1"/>
      <w:lang w:eastAsia="ar-SA"/>
    </w:rPr>
  </w:style>
  <w:style w:type="character" w:customStyle="1" w:styleId="Sh2">
    <w:name w:val="ShКурсив Знак"/>
    <w:aliases w:val="Курсив Знак"/>
    <w:basedOn w:val="a1"/>
    <w:link w:val="Sh3"/>
    <w:locked/>
    <w:rsid w:val="00A72D3F"/>
    <w:rPr>
      <w:rFonts w:ascii="Times New Roman" w:hAnsi="Times New Roman" w:cs="Times New Roman"/>
      <w:i/>
      <w:sz w:val="28"/>
      <w:lang w:eastAsia="ar-SA"/>
    </w:rPr>
  </w:style>
  <w:style w:type="paragraph" w:customStyle="1" w:styleId="Sh3">
    <w:name w:val="ShКурсив"/>
    <w:aliases w:val="Курсив"/>
    <w:basedOn w:val="a"/>
    <w:link w:val="Sh2"/>
    <w:qFormat/>
    <w:rsid w:val="00A72D3F"/>
    <w:pPr>
      <w:ind w:left="284"/>
    </w:pPr>
    <w:rPr>
      <w:rFonts w:cs="Times New Roman"/>
      <w:i/>
      <w:lang w:eastAsia="ar-SA"/>
    </w:rPr>
  </w:style>
  <w:style w:type="character" w:customStyle="1" w:styleId="z-converterresult">
    <w:name w:val="z-converter__result"/>
    <w:basedOn w:val="a1"/>
    <w:rsid w:val="00A72D3F"/>
  </w:style>
  <w:style w:type="paragraph" w:styleId="31">
    <w:name w:val="Body Text Indent 3"/>
    <w:basedOn w:val="a"/>
    <w:link w:val="32"/>
    <w:unhideWhenUsed/>
    <w:rsid w:val="00A72D3F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A72D3F"/>
    <w:rPr>
      <w:rFonts w:ascii="Times New Roman" w:hAnsi="Times New Roman"/>
      <w:sz w:val="16"/>
      <w:szCs w:val="16"/>
    </w:rPr>
  </w:style>
  <w:style w:type="paragraph" w:styleId="aff3">
    <w:name w:val="Body Text Indent"/>
    <w:basedOn w:val="a"/>
    <w:link w:val="aff4"/>
    <w:rsid w:val="00A72D3F"/>
    <w:pPr>
      <w:spacing w:line="240" w:lineRule="auto"/>
      <w:ind w:left="726" w:firstLine="0"/>
      <w:jc w:val="left"/>
    </w:pPr>
    <w:rPr>
      <w:rFonts w:eastAsia="Times New Roman" w:cs="Times New Roman"/>
      <w:b/>
      <w:szCs w:val="24"/>
      <w:lang w:eastAsia="ru-RU"/>
    </w:rPr>
  </w:style>
  <w:style w:type="character" w:customStyle="1" w:styleId="aff4">
    <w:name w:val="Основной текст с отступом Знак"/>
    <w:basedOn w:val="a1"/>
    <w:link w:val="aff3"/>
    <w:rsid w:val="00A72D3F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22">
    <w:name w:val="Body Text Indent 2"/>
    <w:basedOn w:val="a"/>
    <w:link w:val="23"/>
    <w:rsid w:val="00A72D3F"/>
    <w:pPr>
      <w:spacing w:line="240" w:lineRule="auto"/>
      <w:ind w:firstLine="540"/>
    </w:pPr>
    <w:rPr>
      <w:rFonts w:eastAsia="Times New Roman" w:cs="Times New Roman"/>
      <w:sz w:val="26"/>
      <w:szCs w:val="26"/>
      <w:lang w:eastAsia="ru-RU"/>
    </w:rPr>
  </w:style>
  <w:style w:type="character" w:customStyle="1" w:styleId="23">
    <w:name w:val="Основной текст с отступом 2 Знак"/>
    <w:basedOn w:val="a1"/>
    <w:link w:val="22"/>
    <w:rsid w:val="00A72D3F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Sh4">
    <w:name w:val="ShТаблица схемы"/>
    <w:aliases w:val="Таблица схемы"/>
    <w:basedOn w:val="a0"/>
    <w:link w:val="Sh5"/>
    <w:qFormat/>
    <w:rsid w:val="00A72D3F"/>
    <w:pPr>
      <w:jc w:val="center"/>
    </w:pPr>
    <w:rPr>
      <w:noProof/>
      <w:lang w:eastAsia="ru-RU"/>
    </w:rPr>
  </w:style>
  <w:style w:type="character" w:customStyle="1" w:styleId="Sh5">
    <w:name w:val="ShТаблица схемы Знак"/>
    <w:aliases w:val="Таблица схемы Знак"/>
    <w:basedOn w:val="a1"/>
    <w:link w:val="Sh4"/>
    <w:rsid w:val="00A72D3F"/>
    <w:rPr>
      <w:rFonts w:ascii="Times New Roman" w:hAnsi="Times New Roman"/>
      <w:noProof/>
      <w:sz w:val="24"/>
      <w:szCs w:val="24"/>
      <w:lang w:eastAsia="ru-RU"/>
    </w:rPr>
  </w:style>
  <w:style w:type="character" w:customStyle="1" w:styleId="aa">
    <w:name w:val="Абзац списка Знак"/>
    <w:basedOn w:val="a1"/>
    <w:link w:val="a9"/>
    <w:rsid w:val="00A72D3F"/>
    <w:rPr>
      <w:rFonts w:ascii="Times New Roman" w:hAnsi="Times New Roman"/>
      <w:sz w:val="28"/>
    </w:rPr>
  </w:style>
  <w:style w:type="paragraph" w:customStyle="1" w:styleId="Sh">
    <w:name w:val="ShСписок_схемы"/>
    <w:aliases w:val="Список_схемы"/>
    <w:basedOn w:val="a9"/>
    <w:next w:val="Sh0"/>
    <w:link w:val="aff5"/>
    <w:autoRedefine/>
    <w:qFormat/>
    <w:rsid w:val="00A72D3F"/>
    <w:pPr>
      <w:numPr>
        <w:numId w:val="10"/>
      </w:numPr>
      <w:ind w:right="283"/>
      <w:jc w:val="left"/>
    </w:pPr>
  </w:style>
  <w:style w:type="character" w:customStyle="1" w:styleId="aff5">
    <w:name w:val="Список_схемы Знак"/>
    <w:basedOn w:val="aa"/>
    <w:link w:val="Sh"/>
    <w:rsid w:val="00A72D3F"/>
    <w:rPr>
      <w:rFonts w:ascii="Times New Roman" w:hAnsi="Times New Roman"/>
      <w:sz w:val="28"/>
    </w:rPr>
  </w:style>
  <w:style w:type="character" w:styleId="aff6">
    <w:name w:val="Strong"/>
    <w:basedOn w:val="a1"/>
    <w:uiPriority w:val="22"/>
    <w:qFormat/>
    <w:rsid w:val="00A72D3F"/>
    <w:rPr>
      <w:b/>
      <w:bCs/>
    </w:rPr>
  </w:style>
  <w:style w:type="paragraph" w:customStyle="1" w:styleId="33">
    <w:name w:val="Обычный3"/>
    <w:rsid w:val="00A72D3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en-US" w:eastAsia="ru-RU"/>
    </w:rPr>
  </w:style>
  <w:style w:type="character" w:customStyle="1" w:styleId="a7">
    <w:name w:val="Название объекта Знак"/>
    <w:basedOn w:val="a1"/>
    <w:link w:val="a6"/>
    <w:rsid w:val="00A72D3F"/>
    <w:rPr>
      <w:rFonts w:ascii="Times New Roman" w:hAnsi="Times New Roman"/>
      <w:b/>
      <w:bCs/>
      <w:color w:val="4F81BD" w:themeColor="accent1"/>
      <w:sz w:val="18"/>
      <w:szCs w:val="18"/>
    </w:rPr>
  </w:style>
  <w:style w:type="paragraph" w:customStyle="1" w:styleId="aff7">
    <w:name w:val="СтильЧасти"/>
    <w:basedOn w:val="a"/>
    <w:link w:val="aff8"/>
    <w:qFormat/>
    <w:rsid w:val="00A72D3F"/>
    <w:pPr>
      <w:tabs>
        <w:tab w:val="left" w:pos="9923"/>
      </w:tabs>
      <w:ind w:left="708" w:firstLine="1"/>
      <w:jc w:val="center"/>
    </w:pPr>
    <w:rPr>
      <w:b/>
      <w:color w:val="5F497A" w:themeColor="accent4" w:themeShade="BF"/>
      <w:sz w:val="24"/>
      <w:szCs w:val="24"/>
    </w:rPr>
  </w:style>
  <w:style w:type="character" w:customStyle="1" w:styleId="aff8">
    <w:name w:val="СтильЧасти Знак"/>
    <w:basedOn w:val="a1"/>
    <w:link w:val="aff7"/>
    <w:rsid w:val="00A72D3F"/>
    <w:rPr>
      <w:rFonts w:ascii="Times New Roman" w:hAnsi="Times New Roman"/>
      <w:b/>
      <w:color w:val="5F497A" w:themeColor="accent4" w:themeShade="BF"/>
      <w:sz w:val="24"/>
      <w:szCs w:val="24"/>
    </w:rPr>
  </w:style>
  <w:style w:type="paragraph" w:customStyle="1" w:styleId="Sh6">
    <w:name w:val="Sh Рисунок и таблица"/>
    <w:aliases w:val="Рисунок и таблица"/>
    <w:basedOn w:val="a"/>
    <w:link w:val="Sh7"/>
    <w:qFormat/>
    <w:rsid w:val="00A72D3F"/>
    <w:pPr>
      <w:keepNext/>
      <w:keepLines/>
      <w:spacing w:after="240" w:line="240" w:lineRule="auto"/>
      <w:ind w:left="284" w:right="283" w:firstLine="0"/>
      <w:jc w:val="right"/>
      <w:outlineLvl w:val="3"/>
    </w:pPr>
    <w:rPr>
      <w:rFonts w:eastAsiaTheme="majorEastAsia" w:cstheme="majorBidi"/>
      <w:b/>
      <w:bCs/>
      <w:iCs/>
      <w:color w:val="7030A0"/>
      <w:szCs w:val="24"/>
    </w:rPr>
  </w:style>
  <w:style w:type="character" w:customStyle="1" w:styleId="Sh7">
    <w:name w:val="Sh Рисунок и таблица Знак"/>
    <w:aliases w:val="Рисунок и таблица Знак"/>
    <w:basedOn w:val="a1"/>
    <w:link w:val="Sh6"/>
    <w:rsid w:val="00A72D3F"/>
    <w:rPr>
      <w:rFonts w:ascii="Times New Roman" w:eastAsiaTheme="majorEastAsia" w:hAnsi="Times New Roman" w:cstheme="majorBidi"/>
      <w:b/>
      <w:bCs/>
      <w:iCs/>
      <w:color w:val="7030A0"/>
      <w:sz w:val="28"/>
      <w:szCs w:val="24"/>
    </w:rPr>
  </w:style>
  <w:style w:type="paragraph" w:customStyle="1" w:styleId="font5">
    <w:name w:val="font5"/>
    <w:basedOn w:val="a"/>
    <w:rsid w:val="00A72D3F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A72D3F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aff9">
    <w:name w:val="Название рисунка"/>
    <w:basedOn w:val="Sh6"/>
    <w:link w:val="affa"/>
    <w:qFormat/>
    <w:rsid w:val="00A72D3F"/>
    <w:pPr>
      <w:jc w:val="center"/>
    </w:pPr>
    <w:rPr>
      <w:color w:val="8064A2" w:themeColor="accent4"/>
    </w:rPr>
  </w:style>
  <w:style w:type="character" w:customStyle="1" w:styleId="affa">
    <w:name w:val="Название рисунка Знак"/>
    <w:basedOn w:val="Sh7"/>
    <w:link w:val="aff9"/>
    <w:rsid w:val="00A72D3F"/>
    <w:rPr>
      <w:rFonts w:ascii="Times New Roman" w:eastAsiaTheme="majorEastAsia" w:hAnsi="Times New Roman" w:cstheme="majorBidi"/>
      <w:b/>
      <w:bCs/>
      <w:iCs/>
      <w:color w:val="8064A2" w:themeColor="accent4"/>
      <w:sz w:val="28"/>
      <w:szCs w:val="24"/>
    </w:rPr>
  </w:style>
  <w:style w:type="table" w:customStyle="1" w:styleId="24">
    <w:name w:val="Сетка таблицы2"/>
    <w:basedOn w:val="a2"/>
    <w:next w:val="a8"/>
    <w:uiPriority w:val="59"/>
    <w:rsid w:val="0031652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Красная строка1"/>
    <w:basedOn w:val="af2"/>
    <w:uiPriority w:val="99"/>
    <w:rsid w:val="00C32FB3"/>
    <w:pPr>
      <w:widowControl w:val="0"/>
      <w:suppressAutoHyphens/>
      <w:spacing w:after="120"/>
      <w:ind w:firstLine="210"/>
    </w:pPr>
    <w:rPr>
      <w:rFonts w:ascii="Arial" w:eastAsia="Lucida Sans Unicode" w:hAnsi="Arial"/>
      <w:sz w:val="24"/>
      <w:szCs w:val="24"/>
    </w:rPr>
  </w:style>
  <w:style w:type="paragraph" w:customStyle="1" w:styleId="211">
    <w:name w:val="Основной текст с отступом 211"/>
    <w:basedOn w:val="a"/>
    <w:rsid w:val="00C32FB3"/>
    <w:pPr>
      <w:widowControl w:val="0"/>
      <w:spacing w:line="240" w:lineRule="auto"/>
      <w:ind w:firstLine="567"/>
    </w:pPr>
    <w:rPr>
      <w:rFonts w:eastAsia="Times New Roman" w:cs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7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04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9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3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4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1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24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1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5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Нагрузка на отопление</c:v>
                </c:pt>
              </c:strCache>
            </c:strRef>
          </c:tx>
          <c:dLbls>
            <c:dLbl>
              <c:idx val="0"/>
              <c:delete val="1"/>
            </c:dLbl>
            <c:dLbl>
              <c:idx val="1"/>
              <c:delete val="1"/>
            </c:dLbl>
            <c:dLbl>
              <c:idx val="2"/>
              <c:delete val="1"/>
            </c:dLbl>
            <c:dLbl>
              <c:idx val="4"/>
              <c:layout>
                <c:manualLayout>
                  <c:x val="3.5470071449402465E-2"/>
                  <c:y val="5.971201806945452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delete val="1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Администрация Сары-Суйского сельского поселения</c:v>
                </c:pt>
                <c:pt idx="1">
                  <c:v>Почта</c:v>
                </c:pt>
                <c:pt idx="2">
                  <c:v>МБДОУ "Детский сад "Ромашка"</c:v>
                </c:pt>
                <c:pt idx="3">
                  <c:v>МБОУ «Сары-Суйская СОШ»</c:v>
                </c:pt>
                <c:pt idx="4">
                  <c:v>ОП с. Сары-Су</c:v>
                </c:pt>
                <c:pt idx="5">
                  <c:v>МБОУ «Мирненская  ООШ»</c:v>
                </c:pt>
                <c:pt idx="6">
                  <c:v>МБОУ «Красновосходная.  ООШ»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9.4200000000000048E-2</c:v>
                </c:pt>
                <c:pt idx="4">
                  <c:v>1.2500000000000006E-2</c:v>
                </c:pt>
                <c:pt idx="5">
                  <c:v>0</c:v>
                </c:pt>
                <c:pt idx="6">
                  <c:v>8.9400000000000063E-2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egendEntry>
        <c:idx val="0"/>
        <c:txPr>
          <a:bodyPr/>
          <a:lstStyle/>
          <a:p>
            <a:pPr>
              <a:defRPr sz="1200" baseline="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200"/>
            </a:pPr>
            <a:endParaRPr lang="ru-RU"/>
          </a:p>
        </c:txPr>
      </c:legendEntry>
      <c:layout>
        <c:manualLayout>
          <c:xMode val="edge"/>
          <c:yMode val="edge"/>
          <c:x val="0.64310154814431442"/>
          <c:y val="5.0967911006297731E-2"/>
          <c:w val="0.34599502189365683"/>
          <c:h val="0.90543511001674459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D2C41F-829C-49AC-B8B8-F1D0872EE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4787</Words>
  <Characters>27291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32014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оем</dc:creator>
  <cp:lastModifiedBy>Руслан</cp:lastModifiedBy>
  <cp:revision>2</cp:revision>
  <cp:lastPrinted>2014-04-10T07:34:00Z</cp:lastPrinted>
  <dcterms:created xsi:type="dcterms:W3CDTF">2014-11-18T14:48:00Z</dcterms:created>
  <dcterms:modified xsi:type="dcterms:W3CDTF">2014-11-18T14:48:00Z</dcterms:modified>
</cp:coreProperties>
</file>